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9BB" w:rsidRDefault="003D12AA" w:rsidP="003D12AA">
      <w:pPr>
        <w:shd w:val="clear" w:color="auto" w:fill="FFFFFF"/>
        <w:spacing w:before="276" w:after="138" w:line="398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4"/>
          <w:szCs w:val="34"/>
        </w:rPr>
      </w:pPr>
      <w:r>
        <w:rPr>
          <w:rFonts w:ascii="Helvetica" w:eastAsia="Times New Roman" w:hAnsi="Helvetica" w:cs="Helvetica"/>
          <w:color w:val="199043"/>
          <w:kern w:val="36"/>
          <w:sz w:val="34"/>
          <w:szCs w:val="34"/>
        </w:rPr>
        <w:t>СЦЕНАРИЙ МЕРОПРИЯТИЯ</w:t>
      </w:r>
      <w:r w:rsidR="005A7D0B">
        <w:rPr>
          <w:rFonts w:ascii="Helvetica" w:eastAsia="Times New Roman" w:hAnsi="Helvetica" w:cs="Helvetica"/>
          <w:color w:val="199043"/>
          <w:kern w:val="36"/>
          <w:sz w:val="34"/>
          <w:szCs w:val="34"/>
        </w:rPr>
        <w:t>:</w:t>
      </w:r>
    </w:p>
    <w:p w:rsidR="005A7D0B" w:rsidRDefault="005A7D0B" w:rsidP="003D12AA">
      <w:pPr>
        <w:shd w:val="clear" w:color="auto" w:fill="FFFFFF"/>
        <w:spacing w:before="276" w:after="138" w:line="398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4"/>
          <w:szCs w:val="34"/>
        </w:rPr>
      </w:pPr>
      <w:r>
        <w:rPr>
          <w:rFonts w:ascii="Helvetica" w:eastAsia="Times New Roman" w:hAnsi="Helvetica" w:cs="Helvetica"/>
          <w:color w:val="199043"/>
          <w:kern w:val="36"/>
          <w:sz w:val="34"/>
          <w:szCs w:val="34"/>
        </w:rPr>
        <w:t>С математикой дружить – интересно жизнь прожить.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О, математика земная, гордись прекрасная, собой.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Ты всем наукам мать родная и дорожат они тобой.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Твои расчёты величаво ведут к планетам корабли,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Не ради праздничной забавы, а ради гордости Земли!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В веках овеяна ты славой, светило всех земных светил.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Тебя царицей величавой недаром Гаусс окрестил.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Строга, логична, величава, стройна в полёте, как стрела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Твоя немеркнувшая слава в веках бессмертье обрела.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Я славлю разум человека, дела его волшебных рук,</w:t>
      </w:r>
    </w:p>
    <w:p w:rsidR="006915DD" w:rsidRPr="006915DD" w:rsidRDefault="006915DD" w:rsidP="0069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5DD">
        <w:rPr>
          <w:rFonts w:ascii="Times New Roman" w:hAnsi="Times New Roman" w:cs="Times New Roman"/>
          <w:sz w:val="28"/>
          <w:szCs w:val="28"/>
        </w:rPr>
        <w:t>Надежду нынешнего века, царицу всех земных наук!</w:t>
      </w:r>
    </w:p>
    <w:p w:rsidR="006915DD" w:rsidRPr="00981C38" w:rsidRDefault="006915DD" w:rsidP="006915DD">
      <w:pPr>
        <w:shd w:val="clear" w:color="auto" w:fill="FFFFFF"/>
        <w:spacing w:before="276" w:after="0" w:line="398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4"/>
          <w:szCs w:val="34"/>
        </w:rPr>
      </w:pPr>
    </w:p>
    <w:p w:rsidR="008459BB" w:rsidRPr="00D416F4" w:rsidRDefault="008459BB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b/>
          <w:bCs/>
          <w:sz w:val="28"/>
          <w:szCs w:val="28"/>
        </w:rPr>
        <w:t>Начнем с фокуса.</w:t>
      </w:r>
    </w:p>
    <w:p w:rsidR="008459BB" w:rsidRDefault="008459BB" w:rsidP="00981C3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У меня в руках </w:t>
      </w:r>
      <w:r w:rsidRPr="00D416F4">
        <w:rPr>
          <w:rFonts w:ascii="Times New Roman" w:eastAsia="Times New Roman" w:hAnsi="Times New Roman" w:cs="Times New Roman"/>
          <w:sz w:val="28"/>
          <w:szCs w:val="28"/>
        </w:rPr>
        <w:t>семь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 цветных карточек с числами. Я кладу их на стол числами вниз и отворачиваюсь. Вы берете любую карточку, запоминаете написанное на ней число и возвращаете ее на место. Затем я поворачиваюсь и начинаю дотрагиваться до карточек рукой, а вы в это время проговариваете свое число по буквам так, чтобы на каждое </w:t>
      </w:r>
      <w:r w:rsidR="00CF163A">
        <w:rPr>
          <w:rFonts w:ascii="Times New Roman" w:eastAsia="Times New Roman" w:hAnsi="Times New Roman" w:cs="Times New Roman"/>
          <w:sz w:val="28"/>
          <w:szCs w:val="28"/>
        </w:rPr>
        <w:t>касание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 приходилось по одной букве. Как только буквы в вашем числе закончатся, вы говорите мне: “Стоп!” и я мгновенно отгадаю, какое число было на перевернутой вами карточке. (Карточки раскрашены в определенные цвета: красный, оранжевый, желтый, зеленый, голубой, синий, фиолетовый. И числа на них записаны особые: на красной-106, на оранжевой-108, на желтой-15, на зеленой-11, на голубой-53, на синей-62, на фиолетовой-96. И указываю я на карточки в особом порядке: первые семь раз - произвольно, а затем строго по цветам радуги. Когда игрок скажет: “Стоп!”, я остановлюсь как раз на нужной карточке.).</w:t>
      </w:r>
    </w:p>
    <w:p w:rsidR="00981C38" w:rsidRPr="008459BB" w:rsidRDefault="00981C38" w:rsidP="00981C3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59BB" w:rsidRPr="008459BB" w:rsidRDefault="00F235CB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459BB" w:rsidRPr="008459BB">
        <w:rPr>
          <w:rFonts w:ascii="Times New Roman" w:eastAsia="Times New Roman" w:hAnsi="Times New Roman" w:cs="Times New Roman"/>
          <w:b/>
          <w:bCs/>
          <w:sz w:val="28"/>
          <w:szCs w:val="28"/>
        </w:rPr>
        <w:t>Следующий фокусник</w:t>
      </w:r>
      <w:r w:rsidR="008459BB" w:rsidRPr="008459B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418E8">
        <w:rPr>
          <w:rFonts w:ascii="Times New Roman" w:eastAsia="Times New Roman" w:hAnsi="Times New Roman" w:cs="Times New Roman"/>
          <w:sz w:val="28"/>
          <w:szCs w:val="28"/>
        </w:rPr>
        <w:t xml:space="preserve">предскажет </w:t>
      </w:r>
      <w:r w:rsidR="008459BB" w:rsidRPr="008459BB">
        <w:rPr>
          <w:rFonts w:ascii="Times New Roman" w:eastAsia="Times New Roman" w:hAnsi="Times New Roman" w:cs="Times New Roman"/>
          <w:iCs/>
          <w:sz w:val="28"/>
          <w:szCs w:val="28"/>
        </w:rPr>
        <w:t>результат вычислений</w:t>
      </w:r>
      <w:r w:rsidR="008459BB" w:rsidRPr="008459BB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8459BB" w:rsidRPr="008459BB" w:rsidRDefault="008459BB" w:rsidP="008459B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t>Напишите на доске любое трехзначное число так, чтобы я его не видел.</w:t>
      </w:r>
    </w:p>
    <w:p w:rsidR="008459BB" w:rsidRPr="008459BB" w:rsidRDefault="008459BB" w:rsidP="008459B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t>Теперь напишите число из тех же цифр, но записанных в обратном порядке.</w:t>
      </w:r>
    </w:p>
    <w:p w:rsidR="008459BB" w:rsidRPr="008459BB" w:rsidRDefault="008459BB" w:rsidP="008459B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t>Вычтите из большего числа меньшее и назовите мне только последнюю цифру полученной разности и я отгадаю, сколько у вас получилось.</w:t>
      </w:r>
    </w:p>
    <w:p w:rsidR="008459BB" w:rsidRDefault="008459BB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(Средняя цифра всегда 9, а сумма первой и третьей тоже 9; Если последняя цифра 3, то 693, если 7, то 297, если 0, то 0, если 9,то 99, если 4, то 594.) </w:t>
      </w:r>
      <w:r w:rsidR="00D531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81C38" w:rsidRPr="008459BB" w:rsidRDefault="00981C38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59BB" w:rsidRPr="008459BB" w:rsidRDefault="008459BB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b/>
          <w:bCs/>
          <w:sz w:val="28"/>
          <w:szCs w:val="28"/>
        </w:rPr>
        <w:t>Складывать сразу 3 многозначных числа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> умеет 4 ученик:</w:t>
      </w:r>
    </w:p>
    <w:p w:rsidR="008459BB" w:rsidRPr="008459BB" w:rsidRDefault="008459BB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i/>
          <w:iCs/>
          <w:sz w:val="28"/>
          <w:szCs w:val="28"/>
        </w:rPr>
        <w:t>Я великий математик. Могу мгновенно сложить в уме три многозначных числа.</w:t>
      </w:r>
    </w:p>
    <w:p w:rsidR="008459BB" w:rsidRPr="008459BB" w:rsidRDefault="008459BB" w:rsidP="008459B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t>Запишите на доске любое многозначное число</w:t>
      </w:r>
    </w:p>
    <w:p w:rsidR="008459BB" w:rsidRPr="008459BB" w:rsidRDefault="008459BB" w:rsidP="008459B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lastRenderedPageBreak/>
        <w:t>Теперь я напишу еще два любых числа.</w:t>
      </w:r>
    </w:p>
    <w:p w:rsidR="008459BB" w:rsidRPr="008459BB" w:rsidRDefault="008459BB" w:rsidP="008459B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t>Ответ я уже знаю. Получиться… Проверьте!</w:t>
      </w:r>
    </w:p>
    <w:p w:rsidR="008459BB" w:rsidRDefault="008459BB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t>(Первое число пишет зритель, второе ты сам, любое из стольких же цифр, а третье число такое, чтобы каждая цифра в сумме с соответствующей цифрой второго числа давала бы девять; сумма этих трех чисел вычисляется легко: в ней будут цифры первого числа в том же порядке, только последняя цифра будет на 1 меньше и эта 1 ставится в самом начале вычисляемой суммы.)</w:t>
      </w:r>
    </w:p>
    <w:p w:rsidR="00981C38" w:rsidRDefault="00981C38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1C38" w:rsidRDefault="00981C38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1C38" w:rsidRPr="008459BB" w:rsidRDefault="00981C38" w:rsidP="00981C3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59BB">
        <w:rPr>
          <w:rFonts w:ascii="Times New Roman" w:eastAsia="Times New Roman" w:hAnsi="Times New Roman" w:cs="Times New Roman"/>
          <w:sz w:val="28"/>
          <w:szCs w:val="28"/>
        </w:rPr>
        <w:t>Это фокус</w:t>
      </w:r>
      <w:r w:rsidR="00E715D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? Да!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 Математические фокусы не пользуются особым вниманием ни у математиков, ни у фокусников. Математики считают их пустой забавой, а фокусники пренебрегают ими, как слишком скучными и не очень эффектными.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не ставлю цели как математик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, дать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вам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 глубокие математические знания, и не ставлю цели, как фокусни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 держать вас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9BB">
        <w:rPr>
          <w:rFonts w:ascii="Times New Roman" w:eastAsia="Times New Roman" w:hAnsi="Times New Roman" w:cs="Times New Roman"/>
          <w:sz w:val="28"/>
          <w:szCs w:val="28"/>
        </w:rPr>
        <w:t xml:space="preserve"> в состоянии зачарованного восхищения. Я просто хочу, чтобы вы увидели, что математика тоже может быть интересной.</w:t>
      </w:r>
    </w:p>
    <w:p w:rsidR="00981C38" w:rsidRPr="008459BB" w:rsidRDefault="00981C38" w:rsidP="008459B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59BB" w:rsidRPr="008459BB" w:rsidRDefault="00D04E94" w:rsidP="008459BB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 –одна из самых древнейших наук</w:t>
      </w:r>
      <w:r w:rsidR="00D531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04E94" w:rsidRDefault="00D04E94" w:rsidP="00D04E94">
      <w:pPr>
        <w:pStyle w:val="a5"/>
        <w:rPr>
          <w:sz w:val="28"/>
          <w:szCs w:val="28"/>
        </w:rPr>
      </w:pPr>
      <w:r>
        <w:rPr>
          <w:sz w:val="28"/>
          <w:szCs w:val="28"/>
        </w:rPr>
        <w:t>Конечно,</w:t>
      </w:r>
      <w:r>
        <w:rPr>
          <w:sz w:val="28"/>
          <w:szCs w:val="28"/>
        </w:rPr>
        <w:br/>
        <w:t>Когда в пещерах проживали,</w:t>
      </w:r>
      <w:r>
        <w:rPr>
          <w:sz w:val="28"/>
          <w:szCs w:val="28"/>
        </w:rPr>
        <w:br/>
        <w:t>людям было вовсе нелегко,</w:t>
      </w:r>
      <w:r>
        <w:rPr>
          <w:sz w:val="28"/>
          <w:szCs w:val="28"/>
        </w:rPr>
        <w:br/>
        <w:t>Но они всё  же не унывали,</w:t>
      </w:r>
      <w:r>
        <w:rPr>
          <w:sz w:val="28"/>
          <w:szCs w:val="28"/>
        </w:rPr>
        <w:br/>
        <w:t>и на помощь ум призвали,</w:t>
      </w:r>
      <w:r>
        <w:rPr>
          <w:sz w:val="28"/>
          <w:szCs w:val="28"/>
        </w:rPr>
        <w:br/>
        <w:t>Ум с математикой связали,</w:t>
      </w:r>
      <w:r>
        <w:rPr>
          <w:sz w:val="28"/>
          <w:szCs w:val="28"/>
        </w:rPr>
        <w:br/>
        <w:t>И, наконец-то, он пришел!</w:t>
      </w:r>
    </w:p>
    <w:p w:rsidR="00D04E94" w:rsidRDefault="00D04E94" w:rsidP="00D04E94">
      <w:pPr>
        <w:pStyle w:val="a5"/>
        <w:rPr>
          <w:sz w:val="28"/>
          <w:szCs w:val="28"/>
        </w:rPr>
      </w:pPr>
      <w:r>
        <w:rPr>
          <w:sz w:val="28"/>
          <w:szCs w:val="28"/>
        </w:rPr>
        <w:t>Вы спросите: Кто?</w:t>
      </w:r>
    </w:p>
    <w:p w:rsidR="00D04E94" w:rsidRDefault="00D04E94" w:rsidP="00D04E94">
      <w:pPr>
        <w:pStyle w:val="a5"/>
        <w:rPr>
          <w:sz w:val="28"/>
          <w:szCs w:val="28"/>
        </w:rPr>
      </w:pPr>
      <w:r>
        <w:rPr>
          <w:bCs/>
          <w:sz w:val="28"/>
          <w:szCs w:val="28"/>
        </w:rPr>
        <w:t>Не</w:t>
      </w:r>
      <w:r>
        <w:rPr>
          <w:sz w:val="28"/>
          <w:szCs w:val="28"/>
        </w:rPr>
        <w:t xml:space="preserve"> кто, а что! Процесс развития!</w:t>
      </w:r>
    </w:p>
    <w:p w:rsidR="00D04E94" w:rsidRDefault="00D04E94" w:rsidP="00D04E94">
      <w:pPr>
        <w:pStyle w:val="a5"/>
        <w:rPr>
          <w:sz w:val="28"/>
          <w:szCs w:val="28"/>
        </w:rPr>
      </w:pPr>
      <w:r>
        <w:rPr>
          <w:sz w:val="28"/>
          <w:szCs w:val="28"/>
        </w:rPr>
        <w:t>И людям стало не до скуки,</w:t>
      </w:r>
      <w:r>
        <w:rPr>
          <w:sz w:val="28"/>
          <w:szCs w:val="28"/>
        </w:rPr>
        <w:br/>
        <w:t>И проявился интерес,</w:t>
      </w:r>
      <w:r>
        <w:rPr>
          <w:sz w:val="28"/>
          <w:szCs w:val="28"/>
        </w:rPr>
        <w:br/>
        <w:t>Ведь ключ к естественным наукам</w:t>
      </w:r>
      <w:r>
        <w:rPr>
          <w:sz w:val="28"/>
          <w:szCs w:val="28"/>
        </w:rPr>
        <w:br/>
        <w:t>Дал в математике прогресс.</w:t>
      </w:r>
    </w:p>
    <w:p w:rsidR="00237741" w:rsidRPr="00A52118" w:rsidRDefault="00A52118" w:rsidP="00A52118">
      <w:pPr>
        <w:pStyle w:val="a5"/>
        <w:ind w:firstLine="540"/>
        <w:rPr>
          <w:sz w:val="26"/>
          <w:szCs w:val="26"/>
        </w:rPr>
      </w:pPr>
      <w:r w:rsidRPr="00ED61DE">
        <w:rPr>
          <w:b/>
          <w:bCs/>
          <w:sz w:val="26"/>
          <w:szCs w:val="26"/>
        </w:rPr>
        <w:t>В. Гюго</w:t>
      </w:r>
      <w:r w:rsidRPr="00ED61DE">
        <w:rPr>
          <w:sz w:val="26"/>
          <w:szCs w:val="26"/>
        </w:rPr>
        <w:t xml:space="preserve"> заметил, что разум человеческий владеет 3 ключами, позволяющими людям знать, думать и мечтать. Ключи эти следующие - буква, нота и цифра.</w:t>
      </w:r>
    </w:p>
    <w:p w:rsidR="006C7B01" w:rsidRPr="003C3EBD" w:rsidRDefault="006C7B01" w:rsidP="006C7B01">
      <w:pPr>
        <w:ind w:firstLine="540"/>
        <w:jc w:val="both"/>
        <w:rPr>
          <w:rFonts w:ascii="Calibri" w:eastAsia="Times New Roman" w:hAnsi="Calibri" w:cs="Times New Roman"/>
          <w:b/>
          <w:i/>
          <w:sz w:val="26"/>
          <w:szCs w:val="26"/>
        </w:rPr>
      </w:pPr>
      <w:r w:rsidRPr="003C3EBD">
        <w:rPr>
          <w:rFonts w:ascii="Calibri" w:eastAsia="Times New Roman" w:hAnsi="Calibri" w:cs="Times New Roman"/>
          <w:b/>
          <w:i/>
          <w:sz w:val="26"/>
          <w:szCs w:val="26"/>
        </w:rPr>
        <w:t>Число - как много в этом звуке</w:t>
      </w:r>
    </w:p>
    <w:p w:rsidR="006C7B01" w:rsidRPr="003C3EBD" w:rsidRDefault="006C7B01" w:rsidP="006C7B01">
      <w:pPr>
        <w:ind w:firstLine="540"/>
        <w:jc w:val="both"/>
        <w:rPr>
          <w:rFonts w:ascii="Calibri" w:eastAsia="Times New Roman" w:hAnsi="Calibri" w:cs="Times New Roman"/>
          <w:b/>
          <w:i/>
          <w:sz w:val="26"/>
          <w:szCs w:val="26"/>
        </w:rPr>
      </w:pPr>
      <w:r w:rsidRPr="003C3EBD">
        <w:rPr>
          <w:rFonts w:ascii="Calibri" w:eastAsia="Times New Roman" w:hAnsi="Calibri" w:cs="Times New Roman"/>
          <w:b/>
          <w:i/>
          <w:sz w:val="26"/>
          <w:szCs w:val="26"/>
        </w:rPr>
        <w:t>Для математики, друзья!</w:t>
      </w:r>
    </w:p>
    <w:p w:rsidR="006C7B01" w:rsidRPr="003C3EBD" w:rsidRDefault="006C7B01" w:rsidP="006C7B01">
      <w:pPr>
        <w:ind w:firstLine="540"/>
        <w:jc w:val="both"/>
        <w:rPr>
          <w:rFonts w:ascii="Calibri" w:eastAsia="Times New Roman" w:hAnsi="Calibri" w:cs="Times New Roman"/>
          <w:b/>
          <w:i/>
          <w:sz w:val="26"/>
          <w:szCs w:val="26"/>
        </w:rPr>
      </w:pPr>
      <w:r w:rsidRPr="003C3EBD">
        <w:rPr>
          <w:rFonts w:ascii="Calibri" w:eastAsia="Times New Roman" w:hAnsi="Calibri" w:cs="Times New Roman"/>
          <w:b/>
          <w:i/>
          <w:sz w:val="26"/>
          <w:szCs w:val="26"/>
        </w:rPr>
        <w:t>Но и в простой, обычной жизни</w:t>
      </w:r>
    </w:p>
    <w:p w:rsidR="00237741" w:rsidRPr="0020468C" w:rsidRDefault="006C7B01" w:rsidP="0020468C">
      <w:pPr>
        <w:ind w:firstLine="540"/>
        <w:jc w:val="both"/>
        <w:rPr>
          <w:rFonts w:ascii="Calibri" w:eastAsia="Times New Roman" w:hAnsi="Calibri" w:cs="Times New Roman"/>
          <w:b/>
          <w:i/>
          <w:sz w:val="26"/>
          <w:szCs w:val="26"/>
        </w:rPr>
      </w:pPr>
      <w:r w:rsidRPr="003C3EBD">
        <w:rPr>
          <w:rFonts w:ascii="Calibri" w:eastAsia="Times New Roman" w:hAnsi="Calibri" w:cs="Times New Roman"/>
          <w:b/>
          <w:i/>
          <w:sz w:val="26"/>
          <w:szCs w:val="26"/>
        </w:rPr>
        <w:t>Без чисел нам никак нельзя!</w:t>
      </w:r>
    </w:p>
    <w:p w:rsidR="00E271F5" w:rsidRDefault="00E271F5" w:rsidP="00E271F5">
      <w:pPr>
        <w:spacing w:line="312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Интересные факты</w:t>
      </w:r>
      <w:r w:rsidR="00D95424">
        <w:rPr>
          <w:b/>
          <w:bCs/>
          <w:sz w:val="28"/>
          <w:szCs w:val="28"/>
        </w:rPr>
        <w:t>, связанные с числами (Показ на презентации)</w:t>
      </w:r>
    </w:p>
    <w:p w:rsidR="000A1DD0" w:rsidRDefault="000A1DD0" w:rsidP="00E271F5">
      <w:pPr>
        <w:spacing w:line="312" w:lineRule="atLeast"/>
        <w:jc w:val="center"/>
        <w:rPr>
          <w:b/>
          <w:bCs/>
          <w:sz w:val="28"/>
          <w:szCs w:val="28"/>
        </w:rPr>
      </w:pPr>
    </w:p>
    <w:p w:rsidR="00B47813" w:rsidRDefault="000A1DD0" w:rsidP="000A1DD0">
      <w:pPr>
        <w:spacing w:line="312" w:lineRule="atLeast"/>
        <w:rPr>
          <w:rFonts w:ascii="Times New Roman" w:hAnsi="Times New Roman" w:cs="Times New Roman"/>
          <w:bCs/>
          <w:sz w:val="28"/>
          <w:szCs w:val="28"/>
        </w:rPr>
      </w:pPr>
      <w:r w:rsidRPr="00B078EA">
        <w:rPr>
          <w:rFonts w:ascii="Times New Roman" w:hAnsi="Times New Roman" w:cs="Times New Roman"/>
          <w:bCs/>
          <w:sz w:val="28"/>
          <w:szCs w:val="28"/>
        </w:rPr>
        <w:t>Наш праздник сегодня пройдет в виде</w:t>
      </w:r>
    </w:p>
    <w:p w:rsidR="000A1DD0" w:rsidRPr="00B078EA" w:rsidRDefault="000A1DD0" w:rsidP="000A1DD0">
      <w:pPr>
        <w:spacing w:line="312" w:lineRule="atLeast"/>
        <w:rPr>
          <w:rFonts w:ascii="Times New Roman" w:hAnsi="Times New Roman" w:cs="Times New Roman"/>
          <w:bCs/>
          <w:sz w:val="28"/>
          <w:szCs w:val="28"/>
        </w:rPr>
      </w:pPr>
      <w:r w:rsidRPr="00B078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47813">
        <w:rPr>
          <w:rFonts w:ascii="Times New Roman" w:hAnsi="Times New Roman" w:cs="Times New Roman"/>
          <w:b/>
          <w:bCs/>
          <w:sz w:val="40"/>
          <w:szCs w:val="40"/>
        </w:rPr>
        <w:t>соревнования между командами 7а и 7б</w:t>
      </w:r>
      <w:r w:rsidRPr="00B078EA">
        <w:rPr>
          <w:rFonts w:ascii="Times New Roman" w:hAnsi="Times New Roman" w:cs="Times New Roman"/>
          <w:bCs/>
          <w:sz w:val="28"/>
          <w:szCs w:val="28"/>
        </w:rPr>
        <w:t xml:space="preserve"> класса. </w:t>
      </w:r>
    </w:p>
    <w:p w:rsidR="000A1DD0" w:rsidRPr="00B078EA" w:rsidRDefault="000A1DD0" w:rsidP="000A1DD0">
      <w:pPr>
        <w:spacing w:line="312" w:lineRule="atLeast"/>
        <w:rPr>
          <w:rFonts w:ascii="Times New Roman" w:hAnsi="Times New Roman" w:cs="Times New Roman"/>
          <w:bCs/>
          <w:sz w:val="28"/>
          <w:szCs w:val="28"/>
        </w:rPr>
      </w:pPr>
      <w:r w:rsidRPr="00B078EA">
        <w:rPr>
          <w:rFonts w:ascii="Times New Roman" w:hAnsi="Times New Roman" w:cs="Times New Roman"/>
          <w:bCs/>
          <w:sz w:val="28"/>
          <w:szCs w:val="28"/>
        </w:rPr>
        <w:t>Представление команд……………</w:t>
      </w:r>
    </w:p>
    <w:p w:rsidR="000A1DD0" w:rsidRPr="00B078EA" w:rsidRDefault="000A1DD0" w:rsidP="000A1DD0">
      <w:pPr>
        <w:spacing w:line="312" w:lineRule="atLeast"/>
        <w:rPr>
          <w:rFonts w:ascii="Times New Roman" w:hAnsi="Times New Roman" w:cs="Times New Roman"/>
          <w:bCs/>
          <w:sz w:val="28"/>
          <w:szCs w:val="28"/>
        </w:rPr>
      </w:pPr>
      <w:r w:rsidRPr="00B078EA">
        <w:rPr>
          <w:rFonts w:ascii="Times New Roman" w:hAnsi="Times New Roman" w:cs="Times New Roman"/>
          <w:bCs/>
          <w:sz w:val="28"/>
          <w:szCs w:val="28"/>
        </w:rPr>
        <w:t>Представление жюри……………..</w:t>
      </w:r>
    </w:p>
    <w:p w:rsidR="00B078EA" w:rsidRPr="00B078EA" w:rsidRDefault="00FD0D1B" w:rsidP="00FD0D1B">
      <w:pPr>
        <w:pStyle w:val="a5"/>
        <w:rPr>
          <w:rFonts w:eastAsia="+mj-ea"/>
          <w:bCs/>
          <w:sz w:val="28"/>
          <w:szCs w:val="28"/>
        </w:rPr>
      </w:pPr>
      <w:r w:rsidRPr="00B078EA">
        <w:rPr>
          <w:sz w:val="28"/>
          <w:szCs w:val="28"/>
        </w:rPr>
        <w:t>У каждого человека, особенно у математиков должен быть широкий кругозор. Говорят, что ч</w:t>
      </w:r>
      <w:r w:rsidR="00D95424" w:rsidRPr="00B078EA">
        <w:rPr>
          <w:rFonts w:eastAsia="+mj-ea"/>
          <w:bCs/>
          <w:sz w:val="28"/>
          <w:szCs w:val="28"/>
        </w:rPr>
        <w:t>ем шире кругозор, тем яснее общая картина жизни…</w:t>
      </w:r>
    </w:p>
    <w:p w:rsidR="00B078EA" w:rsidRPr="002643C2" w:rsidRDefault="009660F8" w:rsidP="00150C62">
      <w:pPr>
        <w:pStyle w:val="a5"/>
        <w:numPr>
          <w:ilvl w:val="0"/>
          <w:numId w:val="18"/>
        </w:numPr>
        <w:rPr>
          <w:rFonts w:eastAsia="+mj-ea"/>
          <w:b/>
          <w:bCs/>
          <w:sz w:val="28"/>
          <w:szCs w:val="28"/>
        </w:rPr>
      </w:pPr>
      <w:r w:rsidRPr="002643C2">
        <w:rPr>
          <w:rFonts w:eastAsia="+mj-ea"/>
          <w:b/>
          <w:bCs/>
          <w:sz w:val="28"/>
          <w:szCs w:val="28"/>
        </w:rPr>
        <w:t xml:space="preserve"> К</w:t>
      </w:r>
      <w:r w:rsidR="00B078EA" w:rsidRPr="002643C2">
        <w:rPr>
          <w:rFonts w:eastAsia="+mj-ea"/>
          <w:b/>
          <w:bCs/>
          <w:sz w:val="28"/>
          <w:szCs w:val="28"/>
        </w:rPr>
        <w:t xml:space="preserve">онкурс «Определи свой кругозор» </w:t>
      </w:r>
    </w:p>
    <w:p w:rsidR="00224486" w:rsidRDefault="00B078EA" w:rsidP="00B078EA">
      <w:pPr>
        <w:pStyle w:val="a5"/>
        <w:rPr>
          <w:rFonts w:eastAsia="+mj-ea"/>
          <w:bCs/>
          <w:sz w:val="28"/>
          <w:szCs w:val="28"/>
        </w:rPr>
      </w:pPr>
      <w:r>
        <w:rPr>
          <w:rFonts w:eastAsia="+mj-ea"/>
          <w:bCs/>
          <w:sz w:val="28"/>
          <w:szCs w:val="28"/>
        </w:rPr>
        <w:t>Каждой команде будут показаны  на презентации слова, значения которых вы должны определить.</w:t>
      </w:r>
    </w:p>
    <w:p w:rsidR="00723843" w:rsidRPr="002643C2" w:rsidRDefault="00150C62" w:rsidP="00723843">
      <w:pPr>
        <w:pStyle w:val="a5"/>
        <w:numPr>
          <w:ilvl w:val="0"/>
          <w:numId w:val="17"/>
        </w:numPr>
        <w:rPr>
          <w:b/>
          <w:sz w:val="28"/>
          <w:szCs w:val="28"/>
        </w:rPr>
      </w:pPr>
      <w:r w:rsidRPr="002643C2">
        <w:rPr>
          <w:rFonts w:eastAsia="+mj-ea"/>
          <w:b/>
          <w:bCs/>
          <w:sz w:val="28"/>
          <w:szCs w:val="28"/>
        </w:rPr>
        <w:t>Конкурс «</w:t>
      </w:r>
      <w:r w:rsidR="005816F4" w:rsidRPr="002643C2">
        <w:rPr>
          <w:rFonts w:eastAsia="+mj-ea"/>
          <w:b/>
          <w:bCs/>
          <w:sz w:val="28"/>
          <w:szCs w:val="28"/>
        </w:rPr>
        <w:t>Слабое звено</w:t>
      </w:r>
      <w:r w:rsidRPr="002643C2">
        <w:rPr>
          <w:rFonts w:eastAsia="+mj-ea"/>
          <w:b/>
          <w:bCs/>
          <w:sz w:val="28"/>
          <w:szCs w:val="28"/>
        </w:rPr>
        <w:t xml:space="preserve">» </w:t>
      </w:r>
      <w:r w:rsidR="00C50F4F" w:rsidRPr="002643C2">
        <w:rPr>
          <w:rFonts w:eastAsia="+mj-ea"/>
          <w:b/>
          <w:bCs/>
          <w:sz w:val="28"/>
          <w:szCs w:val="28"/>
        </w:rPr>
        <w:t>(Блиц опрос)</w:t>
      </w:r>
    </w:p>
    <w:p w:rsidR="00723843" w:rsidRPr="00723843" w:rsidRDefault="00723843" w:rsidP="00723843">
      <w:pPr>
        <w:pStyle w:val="a5"/>
        <w:ind w:left="720"/>
        <w:rPr>
          <w:sz w:val="28"/>
          <w:szCs w:val="28"/>
        </w:rPr>
      </w:pPr>
    </w:p>
    <w:p w:rsidR="00723843" w:rsidRPr="00621D4E" w:rsidRDefault="00723843" w:rsidP="00723843">
      <w:pPr>
        <w:pStyle w:val="a5"/>
        <w:numPr>
          <w:ilvl w:val="0"/>
          <w:numId w:val="17"/>
        </w:numPr>
        <w:rPr>
          <w:sz w:val="28"/>
          <w:szCs w:val="28"/>
        </w:rPr>
      </w:pPr>
      <w:r w:rsidRPr="002643C2">
        <w:rPr>
          <w:rFonts w:eastAsia="+mj-ea"/>
          <w:b/>
          <w:bCs/>
          <w:sz w:val="28"/>
          <w:szCs w:val="28"/>
        </w:rPr>
        <w:t>Конкурс « Посчитай-ка»</w:t>
      </w:r>
      <w:r>
        <w:rPr>
          <w:rFonts w:eastAsia="+mj-ea"/>
          <w:bCs/>
          <w:sz w:val="28"/>
          <w:szCs w:val="28"/>
        </w:rPr>
        <w:t xml:space="preserve">  (Посчитать количество треугольников на рисунке)</w:t>
      </w:r>
    </w:p>
    <w:p w:rsidR="00723843" w:rsidRPr="00621D4E" w:rsidRDefault="00B5399F" w:rsidP="002A3922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85090</wp:posOffset>
            </wp:positionV>
            <wp:extent cx="2344420" cy="49593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495935"/>
                    </a:xfrm>
                    <a:prstGeom prst="rect">
                      <a:avLst/>
                    </a:prstGeom>
                    <a:solidFill>
                      <a:schemeClr val="bg1">
                        <a:lumMod val="5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99F" w:rsidRPr="002A3922" w:rsidRDefault="00B5399F" w:rsidP="002A3922">
      <w:pPr>
        <w:rPr>
          <w:b/>
        </w:rPr>
      </w:pPr>
      <w:r w:rsidRPr="00CE0A51">
        <w:rPr>
          <w:b/>
        </w:rPr>
        <w:t>Сколько треугольников вы видите на рисунке?</w:t>
      </w:r>
      <w:r>
        <w:rPr>
          <w:b/>
        </w:rPr>
        <w:t xml:space="preserve"> (12)</w:t>
      </w:r>
    </w:p>
    <w:p w:rsidR="003D12AA" w:rsidRPr="002643C2" w:rsidRDefault="003D12AA" w:rsidP="003D12AA">
      <w:pPr>
        <w:pStyle w:val="ac"/>
        <w:numPr>
          <w:ilvl w:val="0"/>
          <w:numId w:val="19"/>
        </w:numPr>
        <w:rPr>
          <w:rFonts w:eastAsia="+mj-ea"/>
          <w:b/>
          <w:bCs/>
          <w:sz w:val="28"/>
          <w:szCs w:val="28"/>
        </w:rPr>
      </w:pPr>
      <w:r w:rsidRPr="002643C2">
        <w:rPr>
          <w:rFonts w:eastAsia="+mj-ea"/>
          <w:b/>
          <w:bCs/>
          <w:sz w:val="28"/>
          <w:szCs w:val="28"/>
        </w:rPr>
        <w:t xml:space="preserve">Конкурс « Будь внимателен» </w:t>
      </w:r>
    </w:p>
    <w:p w:rsidR="003D12AA" w:rsidRPr="003D12AA" w:rsidRDefault="002A16A8" w:rsidP="003D12AA">
      <w:pPr>
        <w:pStyle w:val="ac"/>
        <w:ind w:left="827"/>
        <w:rPr>
          <w:rFonts w:eastAsia="+mj-ea"/>
          <w:bCs/>
          <w:sz w:val="28"/>
          <w:szCs w:val="28"/>
        </w:rPr>
      </w:pPr>
      <w:r w:rsidRPr="003D12AA">
        <w:rPr>
          <w:rFonts w:ascii="Times New Roman" w:hAnsi="Times New Roman"/>
          <w:sz w:val="28"/>
          <w:szCs w:val="28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05pt;height:110.3pt" o:ole="">
            <v:imagedata r:id="rId9" o:title=""/>
          </v:shape>
          <o:OLEObject Type="Embed" ProgID="PowerPoint.Slide.12" ShapeID="_x0000_i1025" DrawAspect="Content" ObjectID="_1613840218" r:id="rId10"/>
        </w:object>
      </w:r>
    </w:p>
    <w:p w:rsidR="003D12AA" w:rsidRDefault="003D12AA" w:rsidP="003D12AA">
      <w:pPr>
        <w:rPr>
          <w:sz w:val="28"/>
          <w:szCs w:val="28"/>
        </w:rPr>
      </w:pPr>
      <w:r>
        <w:rPr>
          <w:rFonts w:eastAsia="+mj-ea"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В</w:t>
      </w:r>
      <w:r w:rsidRPr="005214E0">
        <w:rPr>
          <w:sz w:val="28"/>
          <w:szCs w:val="28"/>
        </w:rPr>
        <w:t xml:space="preserve">сем командам одновременно на 3 сек. показывается карточка. </w:t>
      </w:r>
    </w:p>
    <w:p w:rsidR="003D12AA" w:rsidRPr="003D12AA" w:rsidRDefault="003D12AA" w:rsidP="003D12AA">
      <w:pPr>
        <w:pStyle w:val="ac"/>
        <w:numPr>
          <w:ilvl w:val="0"/>
          <w:numId w:val="19"/>
        </w:numPr>
        <w:spacing w:line="240" w:lineRule="auto"/>
        <w:rPr>
          <w:sz w:val="28"/>
          <w:szCs w:val="28"/>
        </w:rPr>
      </w:pPr>
      <w:r w:rsidRPr="003D12AA">
        <w:rPr>
          <w:sz w:val="28"/>
          <w:szCs w:val="28"/>
        </w:rPr>
        <w:t xml:space="preserve">Запишите сумму чисел.  </w:t>
      </w:r>
      <w:r w:rsidRPr="004672F4">
        <w:rPr>
          <w:b/>
          <w:sz w:val="28"/>
          <w:szCs w:val="28"/>
        </w:rPr>
        <w:t>(19)</w:t>
      </w:r>
    </w:p>
    <w:p w:rsidR="003D12AA" w:rsidRPr="003D12AA" w:rsidRDefault="003D12AA" w:rsidP="003D12AA">
      <w:pPr>
        <w:pStyle w:val="ac"/>
        <w:numPr>
          <w:ilvl w:val="0"/>
          <w:numId w:val="19"/>
        </w:numPr>
        <w:spacing w:line="240" w:lineRule="auto"/>
        <w:rPr>
          <w:sz w:val="28"/>
          <w:szCs w:val="28"/>
        </w:rPr>
      </w:pPr>
      <w:r w:rsidRPr="003D12AA">
        <w:rPr>
          <w:sz w:val="28"/>
          <w:szCs w:val="28"/>
        </w:rPr>
        <w:t xml:space="preserve">Какое число записано в квадрате? </w:t>
      </w:r>
      <w:r w:rsidRPr="004672F4">
        <w:rPr>
          <w:b/>
          <w:sz w:val="28"/>
          <w:szCs w:val="28"/>
        </w:rPr>
        <w:t>(9)</w:t>
      </w:r>
    </w:p>
    <w:p w:rsidR="003D12AA" w:rsidRPr="003D12AA" w:rsidRDefault="003D12AA" w:rsidP="003D12AA">
      <w:pPr>
        <w:pStyle w:val="ac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 w:rsidRPr="003D12AA">
        <w:rPr>
          <w:sz w:val="28"/>
          <w:szCs w:val="28"/>
        </w:rPr>
        <w:t>Каким цветом нарисован круг?</w:t>
      </w:r>
      <w:r>
        <w:rPr>
          <w:sz w:val="28"/>
          <w:szCs w:val="28"/>
        </w:rPr>
        <w:t xml:space="preserve"> </w:t>
      </w:r>
      <w:r w:rsidRPr="004672F4">
        <w:rPr>
          <w:b/>
          <w:sz w:val="28"/>
          <w:szCs w:val="28"/>
        </w:rPr>
        <w:t>(красным)</w:t>
      </w:r>
    </w:p>
    <w:p w:rsidR="003D12AA" w:rsidRPr="003D12AA" w:rsidRDefault="003D12AA" w:rsidP="003D12AA">
      <w:pPr>
        <w:pStyle w:val="ac"/>
        <w:numPr>
          <w:ilvl w:val="0"/>
          <w:numId w:val="1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какой фигуре записано число 3</w:t>
      </w:r>
      <w:r w:rsidRPr="003D12AA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4672F4">
        <w:rPr>
          <w:b/>
          <w:sz w:val="28"/>
          <w:szCs w:val="28"/>
        </w:rPr>
        <w:t>(круг)</w:t>
      </w:r>
    </w:p>
    <w:p w:rsidR="003D12AA" w:rsidRPr="004672F4" w:rsidRDefault="003D12AA" w:rsidP="003D12AA">
      <w:pPr>
        <w:pStyle w:val="ac"/>
        <w:numPr>
          <w:ilvl w:val="0"/>
          <w:numId w:val="19"/>
        </w:numPr>
        <w:spacing w:line="240" w:lineRule="auto"/>
        <w:rPr>
          <w:b/>
          <w:sz w:val="28"/>
          <w:szCs w:val="28"/>
        </w:rPr>
      </w:pPr>
      <w:r w:rsidRPr="003D12AA">
        <w:rPr>
          <w:sz w:val="28"/>
          <w:szCs w:val="28"/>
        </w:rPr>
        <w:t>Какая фигура стоит последней?</w:t>
      </w:r>
      <w:r>
        <w:rPr>
          <w:sz w:val="28"/>
          <w:szCs w:val="28"/>
        </w:rPr>
        <w:t xml:space="preserve"> </w:t>
      </w:r>
      <w:r w:rsidRPr="004672F4">
        <w:rPr>
          <w:b/>
          <w:sz w:val="28"/>
          <w:szCs w:val="28"/>
        </w:rPr>
        <w:t>(треугольник)</w:t>
      </w:r>
    </w:p>
    <w:p w:rsidR="003D12AA" w:rsidRDefault="003D12AA" w:rsidP="003D12AA">
      <w:pPr>
        <w:pStyle w:val="ac"/>
        <w:spacing w:line="240" w:lineRule="auto"/>
        <w:ind w:left="827"/>
        <w:rPr>
          <w:sz w:val="28"/>
          <w:szCs w:val="28"/>
        </w:rPr>
      </w:pPr>
    </w:p>
    <w:p w:rsidR="00BB242C" w:rsidRPr="003D12AA" w:rsidRDefault="00BB242C" w:rsidP="003D12AA">
      <w:pPr>
        <w:pStyle w:val="ac"/>
        <w:spacing w:line="240" w:lineRule="auto"/>
        <w:ind w:left="827"/>
        <w:rPr>
          <w:sz w:val="28"/>
          <w:szCs w:val="28"/>
        </w:rPr>
      </w:pPr>
    </w:p>
    <w:p w:rsidR="00B47813" w:rsidRPr="00000F19" w:rsidRDefault="00E2793C" w:rsidP="00000F19">
      <w:pPr>
        <w:spacing w:line="312" w:lineRule="atLeast"/>
        <w:jc w:val="both"/>
        <w:rPr>
          <w:rFonts w:eastAsia="+mj-ea"/>
          <w:b/>
          <w:bCs/>
          <w:sz w:val="28"/>
          <w:szCs w:val="28"/>
        </w:rPr>
      </w:pPr>
      <w:r w:rsidRPr="0010691D">
        <w:rPr>
          <w:rFonts w:eastAsia="+mj-ea"/>
          <w:b/>
          <w:bCs/>
          <w:sz w:val="28"/>
          <w:szCs w:val="28"/>
        </w:rPr>
        <w:lastRenderedPageBreak/>
        <w:t xml:space="preserve">Конкурс « </w:t>
      </w:r>
      <w:r w:rsidR="009242C1">
        <w:rPr>
          <w:rFonts w:eastAsia="+mj-ea"/>
          <w:b/>
          <w:bCs/>
          <w:sz w:val="28"/>
          <w:szCs w:val="28"/>
        </w:rPr>
        <w:t>Попади в 10</w:t>
      </w:r>
      <w:r w:rsidRPr="0010691D">
        <w:rPr>
          <w:rFonts w:eastAsia="+mj-ea"/>
          <w:b/>
          <w:bCs/>
          <w:sz w:val="28"/>
          <w:szCs w:val="28"/>
        </w:rPr>
        <w:t>»</w:t>
      </w:r>
    </w:p>
    <w:p w:rsidR="00033187" w:rsidRDefault="00000F19" w:rsidP="00E2793C">
      <w:pPr>
        <w:spacing w:line="312" w:lineRule="atLeast"/>
        <w:jc w:val="both"/>
        <w:rPr>
          <w:rFonts w:eastAsia="+mj-ea"/>
          <w:bCs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8"/>
        </w:rPr>
        <w:t xml:space="preserve"> </w:t>
      </w:r>
    </w:p>
    <w:p w:rsidR="00033187" w:rsidRPr="00E2793C" w:rsidRDefault="00033187" w:rsidP="00E2793C">
      <w:pPr>
        <w:spacing w:line="312" w:lineRule="atLeast"/>
        <w:jc w:val="both"/>
        <w:rPr>
          <w:b/>
          <w:bCs/>
          <w:color w:val="C00000"/>
          <w:sz w:val="72"/>
          <w:szCs w:val="72"/>
        </w:rPr>
      </w:pPr>
    </w:p>
    <w:tbl>
      <w:tblPr>
        <w:tblpPr w:leftFromText="180" w:rightFromText="180" w:vertAnchor="page" w:horzAnchor="margin" w:tblpY="2053"/>
        <w:tblW w:w="10067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6367"/>
        <w:gridCol w:w="3700"/>
      </w:tblGrid>
      <w:tr w:rsidR="00E2793C" w:rsidRPr="001A2E15" w:rsidTr="00033187">
        <w:trPr>
          <w:trHeight w:val="106"/>
        </w:trPr>
        <w:tc>
          <w:tcPr>
            <w:tcW w:w="6367" w:type="dxa"/>
            <w:vMerge w:val="restart"/>
            <w:shd w:val="clear" w:color="auto" w:fill="auto"/>
          </w:tcPr>
          <w:p w:rsidR="00E2793C" w:rsidRPr="00E2793C" w:rsidRDefault="00E2793C" w:rsidP="00E2793C">
            <w:pPr>
              <w:pStyle w:val="ab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E2793C">
              <w:rPr>
                <w:rStyle w:val="a4"/>
                <w:rFonts w:ascii="Times New Roman" w:hAnsi="Times New Roman" w:cs="Times New Roman"/>
                <w:i w:val="0"/>
                <w:sz w:val="32"/>
                <w:szCs w:val="32"/>
              </w:rPr>
              <w:t>Каждый участник команды</w:t>
            </w:r>
            <w:r w:rsidRPr="00E2793C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  <w:r w:rsidRPr="00E2793C">
              <w:rPr>
                <w:rStyle w:val="a4"/>
                <w:rFonts w:ascii="Times New Roman" w:hAnsi="Times New Roman" w:cs="Times New Roman"/>
                <w:i w:val="0"/>
                <w:sz w:val="32"/>
                <w:szCs w:val="32"/>
              </w:rPr>
              <w:t>подчёркивает в своей строчке</w:t>
            </w:r>
            <w:r w:rsidRPr="00E2793C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  <w:r w:rsidRPr="00E2793C">
              <w:rPr>
                <w:rStyle w:val="a4"/>
                <w:rFonts w:ascii="Times New Roman" w:hAnsi="Times New Roman" w:cs="Times New Roman"/>
                <w:i w:val="0"/>
                <w:sz w:val="32"/>
                <w:szCs w:val="32"/>
              </w:rPr>
              <w:t>две рядом стоящие цифры, сумма которых равна десяти.</w:t>
            </w:r>
            <w:r w:rsidRPr="00E2793C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  <w:r w:rsidRPr="00E2793C">
              <w:rPr>
                <w:rStyle w:val="a4"/>
                <w:rFonts w:ascii="Times New Roman" w:hAnsi="Times New Roman" w:cs="Times New Roman"/>
                <w:i w:val="0"/>
                <w:sz w:val="32"/>
                <w:szCs w:val="32"/>
              </w:rPr>
              <w:t>Учитывается правильность и скорость выполнения</w:t>
            </w: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033187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793C" w:rsidRPr="001A2E15" w:rsidTr="00033187">
        <w:trPr>
          <w:trHeight w:val="42"/>
        </w:trPr>
        <w:tc>
          <w:tcPr>
            <w:tcW w:w="6367" w:type="dxa"/>
            <w:vMerge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E2793C" w:rsidRPr="001A2E15" w:rsidRDefault="00E2793C" w:rsidP="00E2793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33187" w:rsidRDefault="00033187" w:rsidP="00F36E56">
      <w:pPr>
        <w:rPr>
          <w:sz w:val="28"/>
          <w:szCs w:val="28"/>
        </w:rPr>
      </w:pPr>
    </w:p>
    <w:tbl>
      <w:tblPr>
        <w:tblpPr w:leftFromText="180" w:rightFromText="180" w:vertAnchor="page" w:horzAnchor="margin" w:tblpX="-194" w:tblpY="2053"/>
        <w:tblW w:w="13437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9737"/>
        <w:gridCol w:w="3700"/>
      </w:tblGrid>
      <w:tr w:rsidR="00033187" w:rsidRPr="001A2E15" w:rsidTr="00E66E31">
        <w:trPr>
          <w:trHeight w:val="106"/>
        </w:trPr>
        <w:tc>
          <w:tcPr>
            <w:tcW w:w="9737" w:type="dxa"/>
            <w:vMerge w:val="restart"/>
            <w:shd w:val="clear" w:color="auto" w:fill="auto"/>
          </w:tcPr>
          <w:p w:rsidR="009660F8" w:rsidRDefault="009660F8" w:rsidP="008C4918">
            <w:pPr>
              <w:pStyle w:val="ab"/>
              <w:ind w:left="360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</w:p>
          <w:p w:rsidR="009660F8" w:rsidRPr="009660F8" w:rsidRDefault="009660F8" w:rsidP="00E66E31">
            <w:pPr>
              <w:rPr>
                <w:lang w:eastAsia="hi-IN" w:bidi="hi-IN"/>
              </w:rPr>
            </w:pPr>
          </w:p>
          <w:p w:rsidR="009660F8" w:rsidRPr="009660F8" w:rsidRDefault="009660F8" w:rsidP="00E66E31">
            <w:pPr>
              <w:rPr>
                <w:lang w:eastAsia="hi-IN" w:bidi="hi-IN"/>
              </w:rPr>
            </w:pPr>
          </w:p>
          <w:p w:rsidR="009660F8" w:rsidRPr="009660F8" w:rsidRDefault="009660F8" w:rsidP="00E66E31">
            <w:pPr>
              <w:rPr>
                <w:lang w:eastAsia="hi-IN" w:bidi="hi-IN"/>
              </w:rPr>
            </w:pPr>
          </w:p>
          <w:tbl>
            <w:tblPr>
              <w:tblW w:w="11027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1027"/>
            </w:tblGrid>
            <w:tr w:rsidR="00B47813" w:rsidRPr="00000F19" w:rsidTr="00EB3AEC">
              <w:trPr>
                <w:trHeight w:val="413"/>
              </w:trPr>
              <w:tc>
                <w:tcPr>
                  <w:tcW w:w="11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9" w:type="dxa"/>
                    <w:left w:w="19" w:type="dxa"/>
                    <w:bottom w:w="19" w:type="dxa"/>
                    <w:right w:w="19" w:type="dxa"/>
                  </w:tcMar>
                  <w:hideMark/>
                </w:tcPr>
                <w:p w:rsidR="00B47813" w:rsidRPr="00000F19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Arial" w:eastAsia="SimSun" w:hAnsi="Arial" w:cs="Mangal"/>
                      <w:kern w:val="2"/>
                      <w:sz w:val="32"/>
                      <w:szCs w:val="32"/>
                    </w:rPr>
                  </w:pPr>
                  <w:r w:rsidRPr="00000F19"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  <w:t>487563946788312345672</w:t>
                  </w:r>
                  <w:r w:rsidRPr="00000F19">
                    <w:rPr>
                      <w:rFonts w:ascii="Arial" w:eastAsia="SimSun" w:hAnsi="Arial" w:cs="Mangal"/>
                      <w:kern w:val="2"/>
                      <w:sz w:val="32"/>
                      <w:szCs w:val="32"/>
                    </w:rPr>
                    <w:t xml:space="preserve"> </w:t>
                  </w:r>
                </w:p>
                <w:p w:rsidR="00B47813" w:rsidRPr="00000F19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</w:pPr>
                  <w:r w:rsidRPr="00000F19"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  <w:t>654321987654314216217</w:t>
                  </w:r>
                </w:p>
                <w:p w:rsidR="00B47813" w:rsidRPr="00000F19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</w:pPr>
                  <w:r w:rsidRPr="00000F19"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  <w:t>456789123456716317451</w:t>
                  </w:r>
                </w:p>
                <w:p w:rsidR="00B47813" w:rsidRPr="00000F19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</w:pPr>
                  <w:r w:rsidRPr="00000F19"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  <w:t>623849345673481261231</w:t>
                  </w:r>
                </w:p>
                <w:p w:rsidR="00B47813" w:rsidRPr="00000F19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Arial" w:eastAsia="SimSun" w:hAnsi="Arial" w:cs="Mangal"/>
                      <w:kern w:val="2"/>
                      <w:sz w:val="32"/>
                      <w:szCs w:val="32"/>
                    </w:rPr>
                  </w:pPr>
                  <w:r w:rsidRPr="00000F19"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  <w:t>817756758253709880183</w:t>
                  </w:r>
                  <w:r w:rsidRPr="00000F19">
                    <w:rPr>
                      <w:rFonts w:ascii="Arial" w:eastAsia="SimSun" w:hAnsi="Arial" w:cs="Mangal"/>
                      <w:kern w:val="2"/>
                      <w:sz w:val="32"/>
                      <w:szCs w:val="32"/>
                    </w:rPr>
                    <w:t xml:space="preserve"> </w:t>
                  </w:r>
                </w:p>
                <w:p w:rsidR="00B47813" w:rsidRPr="00000F19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</w:pPr>
                  <w:r w:rsidRPr="00000F19">
                    <w:rPr>
                      <w:rFonts w:ascii="Times New Roman" w:eastAsia="SimSun" w:hAnsi="Times New Roman" w:cs="Mangal"/>
                      <w:kern w:val="2"/>
                      <w:sz w:val="32"/>
                      <w:szCs w:val="32"/>
                    </w:rPr>
                    <w:t>639708957497455065335</w:t>
                  </w:r>
                </w:p>
                <w:p w:rsidR="00B47813" w:rsidRPr="00000F19" w:rsidRDefault="00000F19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Times New Roman" w:eastAsia="SimSun" w:hAnsi="Times New Roman" w:cs="Times New Roman"/>
                      <w:kern w:val="2"/>
                      <w:sz w:val="32"/>
                      <w:szCs w:val="32"/>
                    </w:rPr>
                  </w:pPr>
                  <w:r w:rsidRPr="00000F19">
                    <w:rPr>
                      <w:rFonts w:ascii="Times New Roman" w:eastAsia="SimSun" w:hAnsi="Times New Roman" w:cs="Times New Roman"/>
                      <w:kern w:val="2"/>
                      <w:sz w:val="32"/>
                      <w:szCs w:val="32"/>
                    </w:rPr>
                    <w:t>189763782093524348427</w:t>
                  </w:r>
                </w:p>
                <w:p w:rsidR="00000F19" w:rsidRPr="00000F19" w:rsidRDefault="00000F19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Arial" w:eastAsia="SimSun" w:hAnsi="Arial" w:cs="Mangal"/>
                      <w:kern w:val="2"/>
                      <w:sz w:val="28"/>
                      <w:szCs w:val="28"/>
                    </w:rPr>
                  </w:pPr>
                  <w:r w:rsidRPr="00000F19">
                    <w:rPr>
                      <w:rFonts w:ascii="Times New Roman" w:eastAsia="SimSun" w:hAnsi="Times New Roman" w:cs="Times New Roman"/>
                      <w:kern w:val="2"/>
                      <w:sz w:val="32"/>
                      <w:szCs w:val="32"/>
                    </w:rPr>
                    <w:t>635444666888313751789</w:t>
                  </w:r>
                </w:p>
              </w:tc>
            </w:tr>
            <w:tr w:rsidR="00B47813" w:rsidRPr="009660F8" w:rsidTr="00EB3AEC">
              <w:trPr>
                <w:trHeight w:val="142"/>
              </w:trPr>
              <w:tc>
                <w:tcPr>
                  <w:tcW w:w="11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9" w:type="dxa"/>
                    <w:left w:w="19" w:type="dxa"/>
                    <w:bottom w:w="19" w:type="dxa"/>
                    <w:right w:w="19" w:type="dxa"/>
                  </w:tcMar>
                  <w:hideMark/>
                </w:tcPr>
                <w:p w:rsidR="00B47813" w:rsidRPr="009660F8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ind w:left="75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</w:tr>
            <w:tr w:rsidR="00B47813" w:rsidRPr="009660F8" w:rsidTr="00EB3AEC">
              <w:trPr>
                <w:trHeight w:val="142"/>
              </w:trPr>
              <w:tc>
                <w:tcPr>
                  <w:tcW w:w="11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9" w:type="dxa"/>
                    <w:left w:w="19" w:type="dxa"/>
                    <w:bottom w:w="19" w:type="dxa"/>
                    <w:right w:w="19" w:type="dxa"/>
                  </w:tcMar>
                  <w:hideMark/>
                </w:tcPr>
                <w:p w:rsidR="00B47813" w:rsidRPr="009660F8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ind w:left="75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</w:tr>
            <w:tr w:rsidR="00B47813" w:rsidRPr="009660F8" w:rsidTr="00EB3AEC">
              <w:trPr>
                <w:trHeight w:val="142"/>
              </w:trPr>
              <w:tc>
                <w:tcPr>
                  <w:tcW w:w="11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9" w:type="dxa"/>
                    <w:left w:w="19" w:type="dxa"/>
                    <w:bottom w:w="19" w:type="dxa"/>
                    <w:right w:w="19" w:type="dxa"/>
                  </w:tcMar>
                  <w:hideMark/>
                </w:tcPr>
                <w:p w:rsidR="00B47813" w:rsidRPr="009660F8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ind w:left="75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</w:tr>
            <w:tr w:rsidR="00B47813" w:rsidRPr="009660F8" w:rsidTr="00EB3AEC">
              <w:trPr>
                <w:trHeight w:val="142"/>
              </w:trPr>
              <w:tc>
                <w:tcPr>
                  <w:tcW w:w="11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9" w:type="dxa"/>
                    <w:left w:w="19" w:type="dxa"/>
                    <w:bottom w:w="19" w:type="dxa"/>
                    <w:right w:w="19" w:type="dxa"/>
                  </w:tcMar>
                  <w:hideMark/>
                </w:tcPr>
                <w:p w:rsidR="00B47813" w:rsidRPr="009660F8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</w:tr>
            <w:tr w:rsidR="00B47813" w:rsidRPr="009660F8" w:rsidTr="00EB3AEC">
              <w:trPr>
                <w:trHeight w:val="142"/>
              </w:trPr>
              <w:tc>
                <w:tcPr>
                  <w:tcW w:w="11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9" w:type="dxa"/>
                    <w:left w:w="19" w:type="dxa"/>
                    <w:bottom w:w="19" w:type="dxa"/>
                    <w:right w:w="19" w:type="dxa"/>
                  </w:tcMar>
                  <w:hideMark/>
                </w:tcPr>
                <w:p w:rsidR="00B47813" w:rsidRPr="009660F8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ind w:left="75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</w:tr>
            <w:tr w:rsidR="00B47813" w:rsidRPr="009660F8" w:rsidTr="00EB3AEC">
              <w:trPr>
                <w:trHeight w:val="85"/>
              </w:trPr>
              <w:tc>
                <w:tcPr>
                  <w:tcW w:w="11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9" w:type="dxa"/>
                    <w:left w:w="19" w:type="dxa"/>
                    <w:bottom w:w="19" w:type="dxa"/>
                    <w:right w:w="19" w:type="dxa"/>
                  </w:tcMar>
                  <w:hideMark/>
                </w:tcPr>
                <w:p w:rsidR="00B47813" w:rsidRPr="009660F8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</w:tr>
            <w:tr w:rsidR="00B47813" w:rsidRPr="009660F8" w:rsidTr="00EB3AEC">
              <w:trPr>
                <w:trHeight w:val="142"/>
              </w:trPr>
              <w:tc>
                <w:tcPr>
                  <w:tcW w:w="11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9" w:type="dxa"/>
                    <w:left w:w="19" w:type="dxa"/>
                    <w:bottom w:w="19" w:type="dxa"/>
                    <w:right w:w="19" w:type="dxa"/>
                  </w:tcMar>
                  <w:hideMark/>
                </w:tcPr>
                <w:p w:rsidR="00B47813" w:rsidRPr="009660F8" w:rsidRDefault="00B47813" w:rsidP="00E66E31">
                  <w:pPr>
                    <w:framePr w:hSpace="180" w:wrap="around" w:vAnchor="page" w:hAnchor="margin" w:x="-194" w:y="2053"/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033187" w:rsidRPr="009660F8" w:rsidRDefault="00033187" w:rsidP="00E66E31">
            <w:pPr>
              <w:tabs>
                <w:tab w:val="left" w:pos="2666"/>
              </w:tabs>
              <w:ind w:right="-4071"/>
              <w:rPr>
                <w:lang w:eastAsia="hi-IN" w:bidi="hi-IN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187" w:rsidRPr="001A2E15" w:rsidTr="00E66E31">
        <w:trPr>
          <w:trHeight w:val="42"/>
        </w:trPr>
        <w:tc>
          <w:tcPr>
            <w:tcW w:w="9737" w:type="dxa"/>
            <w:vMerge/>
            <w:shd w:val="clear" w:color="auto" w:fill="auto"/>
          </w:tcPr>
          <w:p w:rsidR="00033187" w:rsidRPr="001A2E15" w:rsidRDefault="00033187" w:rsidP="00E66E31">
            <w:pPr>
              <w:pStyle w:val="ab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shd w:val="clear" w:color="auto" w:fill="auto"/>
          </w:tcPr>
          <w:p w:rsidR="00033187" w:rsidRPr="001A2E15" w:rsidRDefault="00033187" w:rsidP="00E66E31">
            <w:pPr>
              <w:pStyle w:val="ab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7D29" w:rsidRPr="00033187" w:rsidRDefault="00033187" w:rsidP="00033187">
      <w:pPr>
        <w:jc w:val="center"/>
        <w:rPr>
          <w:b/>
          <w:sz w:val="28"/>
          <w:szCs w:val="28"/>
        </w:rPr>
      </w:pPr>
      <w:r w:rsidRPr="00033187">
        <w:rPr>
          <w:b/>
          <w:sz w:val="28"/>
          <w:szCs w:val="28"/>
        </w:rPr>
        <w:lastRenderedPageBreak/>
        <w:t>Сценка «Мужик и купец»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(На сцене: стол, на столе самовар. Лавка, у окна сидят купчиха и ее дочь. Входит купец.)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Купец. Послушай, жена. На базаре я встретил глупого мужика и заключил с ним выгодную сделку.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Жена. Какую?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Купец. Он каждый день будет приносить мне по 100 000 рублей, а я ему в первый день отдам копейку. Ты слышишь, копейку за 100 000 рублей! Во второй день за 100 000 – две копейки. В третий день – 4 копейки и так целый месяц. А он мне целый месяц будет носить каждый день по 100 000 рублей!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Жена. Откуда у этого глупца столько денег?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Купец. Это не наше дело. Об одном жалею, что заключил договор только на один месяц. Боюсь, что этот чудак поймет, что его обманывают и не принесет свои деньги.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Жена. Там кто-то пришел.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Купец. Это он!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Мужик. Получай, купец, свои деньги и отдай мою копейку.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Купец. Как я боялся, что он не придет! А вдруг завтра он не придет? Или придет и заберет свои деньги?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Жена. Успокойся! Если он сегодня не понял, что его обманывают, не думаю, что он поймет это завтра. Говорят же: «Если дурак, то надолго».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Купец. Так-то оно так, да все равно боязно.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Ведущий. Каждый день мужик приносил по 100 000 рублей и забирал свои копейки. Вначале купец радовался и не задумывался над тем, сколько он отдает мужику. На 24-й день он отдал 83000, а на 25-й день – 166000, а на 27 день – 671000 рублей!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</w:rPr>
      </w:pPr>
      <w:r w:rsidRPr="00941D84">
        <w:rPr>
          <w:rFonts w:ascii="Times New Roman" w:hAnsi="Times New Roman"/>
          <w:sz w:val="28"/>
          <w:szCs w:val="28"/>
        </w:rPr>
        <w:t>Купец. О горе мне, горе! Мужик оказался не так глуп. Ведь он отдал мне всего 3 миллиона, а получил от меня 10 миллионов рублей! Какой я глупец! Разве можно было заключать сделки на базаре!</w:t>
      </w:r>
    </w:p>
    <w:p w:rsidR="00AF7D29" w:rsidRPr="00941D84" w:rsidRDefault="00AF7D29" w:rsidP="00AF7D29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A55670" w:rsidRPr="00C94F12" w:rsidRDefault="00AF7D29" w:rsidP="00C94F12">
      <w:pPr>
        <w:spacing w:after="0"/>
        <w:rPr>
          <w:rFonts w:ascii="Times New Roman" w:hAnsi="Times New Roman"/>
          <w:sz w:val="28"/>
          <w:szCs w:val="28"/>
        </w:rPr>
      </w:pPr>
      <w:r w:rsidRPr="00772DD0">
        <w:rPr>
          <w:rFonts w:ascii="Times New Roman" w:hAnsi="Times New Roman"/>
          <w:b/>
          <w:sz w:val="28"/>
          <w:szCs w:val="28"/>
          <w:u w:val="single"/>
        </w:rPr>
        <w:t>Учитель.</w:t>
      </w:r>
      <w:r w:rsidRPr="00941D84">
        <w:rPr>
          <w:rFonts w:ascii="Times New Roman" w:hAnsi="Times New Roman"/>
          <w:sz w:val="28"/>
          <w:szCs w:val="28"/>
        </w:rPr>
        <w:t xml:space="preserve"> Надо, ребята, дружить с математикой и тогда не попадете в похожую ситуацию как этот купец. </w:t>
      </w:r>
    </w:p>
    <w:p w:rsidR="00E934BD" w:rsidRDefault="00E934BD" w:rsidP="00E93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EB3AEC" w:rsidRDefault="00EB3AEC" w:rsidP="00E934BD">
      <w:pPr>
        <w:ind w:left="360"/>
        <w:rPr>
          <w:sz w:val="28"/>
          <w:szCs w:val="28"/>
        </w:rPr>
      </w:pPr>
    </w:p>
    <w:p w:rsidR="00EB3AEC" w:rsidRDefault="00EB3AEC" w:rsidP="00E934BD">
      <w:pPr>
        <w:ind w:left="360"/>
        <w:rPr>
          <w:sz w:val="28"/>
          <w:szCs w:val="28"/>
        </w:rPr>
      </w:pPr>
    </w:p>
    <w:p w:rsidR="00EB3AEC" w:rsidRDefault="00EB3AEC" w:rsidP="00E934BD">
      <w:pPr>
        <w:ind w:left="360"/>
        <w:rPr>
          <w:sz w:val="28"/>
          <w:szCs w:val="28"/>
        </w:rPr>
      </w:pPr>
    </w:p>
    <w:p w:rsidR="00EB3AEC" w:rsidRDefault="00EB3AEC" w:rsidP="00E934BD">
      <w:pPr>
        <w:ind w:left="360"/>
        <w:rPr>
          <w:sz w:val="28"/>
          <w:szCs w:val="28"/>
        </w:rPr>
      </w:pPr>
    </w:p>
    <w:p w:rsidR="00EB3AEC" w:rsidRDefault="00EB3AEC" w:rsidP="00E934BD">
      <w:pPr>
        <w:ind w:left="360"/>
        <w:rPr>
          <w:sz w:val="28"/>
          <w:szCs w:val="28"/>
        </w:rPr>
      </w:pPr>
    </w:p>
    <w:p w:rsidR="001B0F5E" w:rsidRDefault="00CF2283" w:rsidP="005F1EA0">
      <w:pPr>
        <w:ind w:left="360"/>
        <w:rPr>
          <w:b/>
          <w:sz w:val="28"/>
          <w:szCs w:val="28"/>
        </w:rPr>
      </w:pPr>
      <w:r w:rsidRPr="005F1EA0">
        <w:rPr>
          <w:b/>
          <w:sz w:val="28"/>
          <w:szCs w:val="28"/>
        </w:rPr>
        <w:t>Конкурс капитанов</w:t>
      </w:r>
      <w:r w:rsidR="001051CC">
        <w:rPr>
          <w:b/>
          <w:sz w:val="28"/>
          <w:szCs w:val="28"/>
        </w:rPr>
        <w:t xml:space="preserve"> </w:t>
      </w:r>
    </w:p>
    <w:p w:rsidR="001051CC" w:rsidRPr="001051CC" w:rsidRDefault="001051CC" w:rsidP="001051CC">
      <w:pPr>
        <w:pStyle w:val="ac"/>
        <w:numPr>
          <w:ilvl w:val="0"/>
          <w:numId w:val="22"/>
        </w:numPr>
        <w:rPr>
          <w:b/>
          <w:sz w:val="28"/>
          <w:szCs w:val="28"/>
        </w:rPr>
      </w:pPr>
      <w:r w:rsidRPr="001051CC">
        <w:rPr>
          <w:b/>
          <w:sz w:val="28"/>
          <w:szCs w:val="28"/>
        </w:rPr>
        <w:object w:dxaOrig="7212" w:dyaOrig="5403">
          <v:shape id="_x0000_i1026" type="#_x0000_t75" style="width:2in;height:108pt" o:ole="">
            <v:imagedata r:id="rId11" o:title=""/>
          </v:shape>
          <o:OLEObject Type="Embed" ProgID="PowerPoint.Slide.12" ShapeID="_x0000_i1026" DrawAspect="Content" ObjectID="_1613840219" r:id="rId12"/>
        </w:object>
      </w:r>
    </w:p>
    <w:p w:rsidR="005F1EA0" w:rsidRDefault="005F1EA0" w:rsidP="001051CC">
      <w:pPr>
        <w:pStyle w:val="a5"/>
        <w:numPr>
          <w:ilvl w:val="0"/>
          <w:numId w:val="22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 xml:space="preserve">  </w:t>
      </w:r>
      <w:r w:rsidR="001051CC">
        <w:rPr>
          <w:b/>
          <w:bCs/>
          <w:color w:val="000000"/>
          <w:sz w:val="26"/>
          <w:szCs w:val="26"/>
        </w:rPr>
        <w:t xml:space="preserve"> с кубиками</w:t>
      </w:r>
      <w:r>
        <w:rPr>
          <w:b/>
          <w:bCs/>
          <w:color w:val="000000"/>
          <w:sz w:val="26"/>
          <w:szCs w:val="26"/>
        </w:rPr>
        <w:t>.</w:t>
      </w:r>
    </w:p>
    <w:p w:rsidR="005F1EA0" w:rsidRDefault="005F1EA0" w:rsidP="005F1EA0">
      <w:pPr>
        <w:pStyle w:val="a5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Построй башню так:</w:t>
      </w:r>
    </w:p>
    <w:p w:rsidR="005F1EA0" w:rsidRDefault="005F1EA0" w:rsidP="001B7C2D">
      <w:pPr>
        <w:pStyle w:val="a5"/>
        <w:numPr>
          <w:ilvl w:val="0"/>
          <w:numId w:val="20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Красный кубик был выше синего, а зеленый между ними.</w:t>
      </w:r>
    </w:p>
    <w:p w:rsidR="002643C2" w:rsidRPr="00EB3AEC" w:rsidRDefault="001B7C2D" w:rsidP="002643C2">
      <w:pPr>
        <w:pStyle w:val="a5"/>
        <w:numPr>
          <w:ilvl w:val="0"/>
          <w:numId w:val="20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 </w:t>
      </w:r>
      <w:r w:rsidR="005F1EA0">
        <w:rPr>
          <w:color w:val="000000"/>
          <w:sz w:val="26"/>
          <w:szCs w:val="26"/>
        </w:rPr>
        <w:t>Зеленый кубик был не нижний и не верхний, а синий выше красного.</w:t>
      </w:r>
    </w:p>
    <w:p w:rsidR="005F1EA0" w:rsidRDefault="005F1EA0" w:rsidP="005F1EA0">
      <w:pPr>
        <w:pStyle w:val="a5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Положи кубики в ряд:</w:t>
      </w:r>
    </w:p>
    <w:p w:rsidR="005F1EA0" w:rsidRDefault="001B7C2D" w:rsidP="00B47C32">
      <w:pPr>
        <w:pStyle w:val="a5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3.  </w:t>
      </w:r>
      <w:r w:rsidR="005F1EA0">
        <w:rPr>
          <w:color w:val="000000"/>
          <w:sz w:val="26"/>
          <w:szCs w:val="26"/>
        </w:rPr>
        <w:t>Синий кубик был между красным и зеленым, красный слева от синего.</w:t>
      </w:r>
    </w:p>
    <w:p w:rsidR="005F1EA0" w:rsidRDefault="00B47C32" w:rsidP="00B47C32">
      <w:pPr>
        <w:pStyle w:val="a5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4.</w:t>
      </w:r>
      <w:r w:rsidR="001B7C2D">
        <w:rPr>
          <w:color w:val="000000"/>
          <w:sz w:val="26"/>
          <w:szCs w:val="26"/>
        </w:rPr>
        <w:t xml:space="preserve"> </w:t>
      </w:r>
      <w:r w:rsidR="005F1EA0">
        <w:rPr>
          <w:color w:val="000000"/>
          <w:sz w:val="26"/>
          <w:szCs w:val="26"/>
        </w:rPr>
        <w:t>Красный кубик был правее синего, а зеленый между ними.</w:t>
      </w:r>
    </w:p>
    <w:p w:rsidR="00BC64DC" w:rsidRDefault="00025904" w:rsidP="00BC64D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0" style="position:absolute;margin-left:209.45pt;margin-top:28.35pt;width:59.75pt;height:52.35pt;z-index:251676672" fillcolor="#c0504d [3205]" strokecolor="#f2f2f2 [3041]" strokeweight="3pt">
            <v:shadow on="t" type="perspective" color="#622423 [1605]" opacity=".5" offset="1pt" offset2="-1pt"/>
            <v:textbox>
              <w:txbxContent>
                <w:p w:rsidR="005932FF" w:rsidRDefault="005932FF" w:rsidP="00CC2232">
                  <w:pPr>
                    <w:shd w:val="clear" w:color="auto" w:fill="FFFFFF" w:themeFill="background1"/>
                  </w:pPr>
                  <w:r>
                    <w:t>красный</w:t>
                  </w:r>
                </w:p>
                <w:p w:rsidR="00BC64DC" w:rsidRDefault="00BC64DC" w:rsidP="00BC64DC"/>
              </w:txbxContent>
            </v:textbox>
          </v:rect>
        </w:pict>
      </w:r>
    </w:p>
    <w:p w:rsidR="00BC64DC" w:rsidRDefault="00025904" w:rsidP="00B47C32">
      <w:pPr>
        <w:tabs>
          <w:tab w:val="left" w:pos="3309"/>
          <w:tab w:val="left" w:pos="7828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2" style="position:absolute;margin-left:332.75pt;margin-top:4.25pt;width:60.55pt;height:46.75pt;z-index:251678720" fillcolor="#9bbb59 [3206]" strokecolor="#f2f2f2 [3041]" strokeweight="3pt">
            <v:shadow on="t" type="perspective" color="#4e6128 [1606]" opacity=".5" offset="1pt" offset2="-1pt"/>
            <v:textbox style="mso-next-textbox:#_x0000_s1042">
              <w:txbxContent>
                <w:p w:rsidR="00704737" w:rsidRDefault="00704737" w:rsidP="00CC2232">
                  <w:pPr>
                    <w:shd w:val="clear" w:color="auto" w:fill="FFFFFF" w:themeFill="background1"/>
                  </w:pPr>
                  <w:r>
                    <w:t xml:space="preserve">Зеленый </w:t>
                  </w:r>
                </w:p>
                <w:p w:rsidR="00704737" w:rsidRDefault="00704737" w:rsidP="00CC2232">
                  <w:pPr>
                    <w:shd w:val="clear" w:color="auto" w:fill="FFFFFF" w:themeFill="background1"/>
                  </w:pPr>
                </w:p>
              </w:txbxContent>
            </v:textbox>
          </v:rect>
        </w:pict>
      </w:r>
      <w:r w:rsidRPr="00025904">
        <w:rPr>
          <w:noProof/>
          <w:color w:val="FF0000"/>
          <w:sz w:val="28"/>
          <w:szCs w:val="28"/>
        </w:rPr>
        <w:pict>
          <v:rect id="_x0000_s1052" style="position:absolute;margin-left:96.1pt;margin-top:-20.25pt;width:60.5pt;height:53.3pt;z-index:251686912" fillcolor="#4f81bd [3204]" strokecolor="#f2f2f2 [3041]" strokeweight="3pt">
            <v:shadow on="t" type="perspective" color="#243f60 [1604]" opacity=".5" offset="1pt" offset2="-1pt"/>
            <v:textbox style="mso-next-textbox:#_x0000_s1052">
              <w:txbxContent>
                <w:p w:rsidR="00704737" w:rsidRDefault="00704737" w:rsidP="00CC2232">
                  <w:pPr>
                    <w:shd w:val="clear" w:color="auto" w:fill="FFFFFF" w:themeFill="background1"/>
                  </w:pPr>
                  <w:r>
                    <w:t>синий</w:t>
                  </w:r>
                </w:p>
                <w:p w:rsidR="00704737" w:rsidRDefault="00704737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43" style="position:absolute;margin-left:22.55pt;margin-top:-20.25pt;width:57.45pt;height:53.3pt;z-index:251679744" fillcolor="#c0504d [3205]" strokecolor="#f2f2f2 [3041]" strokeweight="3pt">
            <v:shadow on="t" type="perspective" color="#622423 [1605]" opacity=".5" offset="1pt" offset2="-1pt"/>
            <v:textbox style="mso-next-textbox:#_x0000_s1043">
              <w:txbxContent>
                <w:p w:rsidR="008029E0" w:rsidRDefault="005932FF" w:rsidP="00CC2232">
                  <w:pPr>
                    <w:shd w:val="clear" w:color="auto" w:fill="FFFFFF" w:themeFill="background1"/>
                  </w:pPr>
                  <w:r>
                    <w:t>красный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41" style="position:absolute;margin-left:274.55pt;margin-top:4.25pt;width:54.35pt;height:46.75pt;z-index:251677696" fillcolor="#4f81bd [3204]" strokecolor="#f2f2f2 [3041]" strokeweight="3pt">
            <v:shadow on="t" type="perspective" color="#243f60 [1604]" opacity=".5" offset="1pt" offset2="-1pt"/>
            <v:textbox>
              <w:txbxContent>
                <w:p w:rsidR="00704737" w:rsidRDefault="00704737" w:rsidP="00CC2232">
                  <w:pPr>
                    <w:shd w:val="clear" w:color="auto" w:fill="FFFFFF" w:themeFill="background1"/>
                  </w:pPr>
                  <w:r>
                    <w:t>синий</w:t>
                  </w:r>
                </w:p>
                <w:p w:rsidR="00704737" w:rsidRDefault="00704737" w:rsidP="00CC2232">
                  <w:pPr>
                    <w:shd w:val="clear" w:color="auto" w:fill="FFFFFF" w:themeFill="background1"/>
                  </w:pPr>
                </w:p>
              </w:txbxContent>
            </v:textbox>
          </v:rect>
        </w:pict>
      </w:r>
      <w:r w:rsidR="00B47C32">
        <w:rPr>
          <w:sz w:val="28"/>
          <w:szCs w:val="28"/>
        </w:rPr>
        <w:t>1</w:t>
      </w:r>
      <w:r w:rsidR="00B47C32">
        <w:rPr>
          <w:sz w:val="28"/>
          <w:szCs w:val="28"/>
        </w:rPr>
        <w:tab/>
        <w:t>2</w:t>
      </w:r>
      <w:r w:rsidR="00B47C32">
        <w:rPr>
          <w:sz w:val="28"/>
          <w:szCs w:val="28"/>
        </w:rPr>
        <w:tab/>
      </w:r>
      <w:r w:rsidR="00954F36">
        <w:rPr>
          <w:sz w:val="28"/>
          <w:szCs w:val="28"/>
        </w:rPr>
        <w:t xml:space="preserve">   </w:t>
      </w:r>
      <w:r w:rsidR="00B47C32">
        <w:rPr>
          <w:sz w:val="28"/>
          <w:szCs w:val="28"/>
        </w:rPr>
        <w:t>3</w:t>
      </w:r>
    </w:p>
    <w:p w:rsidR="00BC64DC" w:rsidRDefault="00025904" w:rsidP="00B527F8">
      <w:pPr>
        <w:tabs>
          <w:tab w:val="left" w:pos="7843"/>
        </w:tabs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4" style="position:absolute;left:0;text-align:left;margin-left:209.45pt;margin-top:28pt;width:59.75pt;height:52.65pt;z-index:251681792" fillcolor="#4f81bd [3204]" strokecolor="#f2f2f2 [3041]" strokeweight="3pt">
            <v:shadow on="t" type="perspective" color="#243f60 [1604]" opacity=".5" offset="1pt" offset2="-1pt"/>
            <v:textbox style="mso-next-textbox:#_x0000_s1044">
              <w:txbxContent>
                <w:p w:rsidR="00704737" w:rsidRDefault="00704737" w:rsidP="00CC2232">
                  <w:pPr>
                    <w:shd w:val="clear" w:color="auto" w:fill="FFFFFF" w:themeFill="background1"/>
                  </w:pPr>
                  <w:r>
                    <w:t>синий</w:t>
                  </w:r>
                </w:p>
                <w:p w:rsidR="00BC64DC" w:rsidRDefault="00BC64DC" w:rsidP="00CC2232">
                  <w:pPr>
                    <w:shd w:val="clear" w:color="auto" w:fill="FFFFFF" w:themeFill="background1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3" style="position:absolute;left:0;text-align:left;margin-left:96.1pt;margin-top:8.65pt;width:60.5pt;height:49.75pt;z-index:2516879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704737" w:rsidRDefault="00704737" w:rsidP="00CC2232">
                  <w:pPr>
                    <w:shd w:val="clear" w:color="auto" w:fill="FFFFFF" w:themeFill="background1"/>
                  </w:pPr>
                  <w:r>
                    <w:t xml:space="preserve">Зеленый </w:t>
                  </w:r>
                </w:p>
                <w:p w:rsidR="00704737" w:rsidRDefault="00704737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0" style="position:absolute;left:0;text-align:left;margin-left:21pt;margin-top:8.65pt;width:59pt;height:49.75pt;z-index:2516848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5932FF" w:rsidRDefault="005932FF" w:rsidP="00CC2232">
                  <w:pPr>
                    <w:shd w:val="clear" w:color="auto" w:fill="FFFFFF" w:themeFill="background1"/>
                  </w:pPr>
                  <w:r>
                    <w:t xml:space="preserve">Зеленый </w:t>
                  </w:r>
                </w:p>
              </w:txbxContent>
            </v:textbox>
          </v:rect>
        </w:pict>
      </w:r>
      <w:r w:rsidR="00B527F8">
        <w:rPr>
          <w:sz w:val="28"/>
          <w:szCs w:val="28"/>
        </w:rPr>
        <w:tab/>
      </w:r>
    </w:p>
    <w:p w:rsidR="00BC64DC" w:rsidRDefault="00025904" w:rsidP="00B47C32">
      <w:pPr>
        <w:tabs>
          <w:tab w:val="left" w:pos="7843"/>
        </w:tabs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5" style="position:absolute;left:0;text-align:left;margin-left:269.2pt;margin-top:4.25pt;width:63.55pt;height:46.75pt;z-index:251682816" fillcolor="#9bbb59 [3206]" strokecolor="#f2f2f2 [3041]" strokeweight="3pt">
            <v:shadow on="t" type="perspective" color="#4e6128 [1606]" opacity=".5" offset="1pt" offset2="-1pt"/>
            <v:textbox>
              <w:txbxContent>
                <w:p w:rsidR="00704737" w:rsidRDefault="00704737" w:rsidP="00CC2232">
                  <w:pPr>
                    <w:shd w:val="clear" w:color="auto" w:fill="FFFFFF" w:themeFill="background1"/>
                  </w:pPr>
                  <w:r>
                    <w:t xml:space="preserve">Зеленый </w:t>
                  </w:r>
                </w:p>
                <w:p w:rsidR="00704737" w:rsidRDefault="00704737" w:rsidP="00CC2232">
                  <w:pPr>
                    <w:shd w:val="clear" w:color="auto" w:fill="FFFFFF" w:themeFill="background1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46" style="position:absolute;left:0;text-align:left;margin-left:338.9pt;margin-top:4.25pt;width:62.05pt;height:51.5pt;z-index:2516838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5932FF" w:rsidRDefault="005932FF" w:rsidP="00CC2232">
                  <w:pPr>
                    <w:shd w:val="clear" w:color="auto" w:fill="FFFFFF" w:themeFill="background1"/>
                  </w:pPr>
                  <w:r>
                    <w:t>красный</w:t>
                  </w:r>
                </w:p>
                <w:p w:rsidR="005932FF" w:rsidRDefault="005932FF"/>
              </w:txbxContent>
            </v:textbox>
          </v:rect>
        </w:pict>
      </w:r>
      <w:r w:rsidR="00704737">
        <w:rPr>
          <w:sz w:val="28"/>
          <w:szCs w:val="28"/>
        </w:rPr>
        <w:tab/>
        <w:t xml:space="preserve">    4</w:t>
      </w:r>
    </w:p>
    <w:p w:rsidR="00BC64DC" w:rsidRDefault="00025904" w:rsidP="00BC64DC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4" style="position:absolute;left:0;text-align:left;margin-left:96.1pt;margin-top:3.75pt;width:60.5pt;height:54.35pt;z-index:2516889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5932FF" w:rsidRDefault="005932FF" w:rsidP="00CC2232">
                  <w:pPr>
                    <w:shd w:val="clear" w:color="auto" w:fill="FFFFFF" w:themeFill="background1"/>
                  </w:pPr>
                  <w:r>
                    <w:t>красный</w:t>
                  </w:r>
                </w:p>
                <w:p w:rsidR="005932FF" w:rsidRDefault="005932FF" w:rsidP="00CC2232">
                  <w:pPr>
                    <w:shd w:val="clear" w:color="auto" w:fill="FFFFFF" w:themeFill="background1"/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1" style="position:absolute;left:0;text-align:left;margin-left:21pt;margin-top:3.75pt;width:59pt;height:54.35pt;z-index:251685888" fillcolor="#4f81bd [3204]" strokecolor="#f2f2f2 [3041]" strokeweight="3pt">
            <v:shadow on="t" type="perspective" color="#243f60 [1604]" opacity=".5" offset="1pt" offset2="-1pt"/>
            <v:textbox>
              <w:txbxContent>
                <w:p w:rsidR="005932FF" w:rsidRDefault="005932FF" w:rsidP="00CC2232">
                  <w:pPr>
                    <w:shd w:val="clear" w:color="auto" w:fill="FFFFFF" w:themeFill="background1"/>
                  </w:pPr>
                  <w:r>
                    <w:t>синий</w:t>
                  </w:r>
                </w:p>
              </w:txbxContent>
            </v:textbox>
          </v:rect>
        </w:pict>
      </w:r>
    </w:p>
    <w:p w:rsidR="00BC64DC" w:rsidRDefault="00BC64DC" w:rsidP="00BC64DC">
      <w:pPr>
        <w:rPr>
          <w:sz w:val="28"/>
          <w:szCs w:val="28"/>
        </w:rPr>
      </w:pPr>
    </w:p>
    <w:p w:rsidR="00BC64DC" w:rsidRDefault="00BC64DC" w:rsidP="00BC64DC">
      <w:pPr>
        <w:rPr>
          <w:sz w:val="28"/>
          <w:szCs w:val="28"/>
        </w:rPr>
      </w:pPr>
    </w:p>
    <w:p w:rsidR="00EB3AEC" w:rsidRDefault="00EB3AEC" w:rsidP="00BC64DC">
      <w:pPr>
        <w:rPr>
          <w:sz w:val="28"/>
          <w:szCs w:val="28"/>
        </w:rPr>
      </w:pPr>
    </w:p>
    <w:p w:rsidR="00EB3AEC" w:rsidRDefault="00EB3AEC" w:rsidP="00BC64DC">
      <w:pPr>
        <w:rPr>
          <w:sz w:val="28"/>
          <w:szCs w:val="28"/>
        </w:rPr>
      </w:pPr>
    </w:p>
    <w:p w:rsidR="00EB3AEC" w:rsidRDefault="00EB3AEC" w:rsidP="00BC64DC">
      <w:pPr>
        <w:rPr>
          <w:sz w:val="28"/>
          <w:szCs w:val="28"/>
        </w:rPr>
      </w:pPr>
    </w:p>
    <w:p w:rsidR="00EB3AEC" w:rsidRDefault="00EB3AEC" w:rsidP="00BC64DC">
      <w:pPr>
        <w:rPr>
          <w:sz w:val="28"/>
          <w:szCs w:val="28"/>
        </w:rPr>
      </w:pPr>
    </w:p>
    <w:p w:rsidR="00EB3AEC" w:rsidRDefault="00EB3AEC" w:rsidP="00BC64DC">
      <w:pPr>
        <w:rPr>
          <w:sz w:val="28"/>
          <w:szCs w:val="28"/>
        </w:rPr>
      </w:pPr>
    </w:p>
    <w:p w:rsidR="00EB3AEC" w:rsidRDefault="00EB3AEC" w:rsidP="00BC64DC">
      <w:pPr>
        <w:rPr>
          <w:sz w:val="28"/>
          <w:szCs w:val="28"/>
        </w:rPr>
      </w:pPr>
    </w:p>
    <w:p w:rsidR="00B11EF4" w:rsidRPr="00B11EF4" w:rsidRDefault="00B11EF4" w:rsidP="00B11EF4">
      <w:pPr>
        <w:pStyle w:val="ac"/>
        <w:numPr>
          <w:ilvl w:val="0"/>
          <w:numId w:val="23"/>
        </w:numPr>
        <w:rPr>
          <w:rFonts w:ascii="Times New Roman" w:hAnsi="Times New Roman"/>
          <w:b/>
          <w:sz w:val="28"/>
          <w:szCs w:val="28"/>
        </w:rPr>
      </w:pPr>
      <w:r w:rsidRPr="00B11EF4">
        <w:rPr>
          <w:b/>
          <w:sz w:val="28"/>
          <w:szCs w:val="28"/>
        </w:rPr>
        <w:lastRenderedPageBreak/>
        <w:t xml:space="preserve">Конкурс </w:t>
      </w:r>
      <w:r w:rsidRPr="00B11EF4">
        <w:rPr>
          <w:rFonts w:ascii="Times New Roman" w:hAnsi="Times New Roman"/>
          <w:b/>
          <w:sz w:val="28"/>
          <w:szCs w:val="28"/>
        </w:rPr>
        <w:t>черный ящик</w:t>
      </w:r>
    </w:p>
    <w:p w:rsidR="00995ED3" w:rsidRPr="00995ED3" w:rsidRDefault="00B11EF4" w:rsidP="00995ED3">
      <w:pPr>
        <w:rPr>
          <w:sz w:val="24"/>
          <w:szCs w:val="24"/>
        </w:rPr>
      </w:pPr>
      <w:r w:rsidRPr="00E003FF">
        <w:rPr>
          <w:sz w:val="24"/>
          <w:szCs w:val="24"/>
        </w:rPr>
        <w:t>Назовите предмет, лежащий в черном ящике</w:t>
      </w:r>
    </w:p>
    <w:p w:rsidR="00995ED3" w:rsidRPr="00E003FF" w:rsidRDefault="00995ED3" w:rsidP="00995ED3">
      <w:pPr>
        <w:rPr>
          <w:sz w:val="24"/>
          <w:szCs w:val="24"/>
        </w:rPr>
      </w:pPr>
      <w:r w:rsidRPr="00E003FF">
        <w:rPr>
          <w:sz w:val="24"/>
          <w:szCs w:val="24"/>
        </w:rPr>
        <w:t xml:space="preserve"> (Линейка)</w:t>
      </w:r>
    </w:p>
    <w:p w:rsidR="00995ED3" w:rsidRPr="00995ED3" w:rsidRDefault="00995ED3" w:rsidP="00995ED3">
      <w:pPr>
        <w:pStyle w:val="ac"/>
        <w:numPr>
          <w:ilvl w:val="0"/>
          <w:numId w:val="12"/>
        </w:numPr>
        <w:rPr>
          <w:sz w:val="28"/>
          <w:szCs w:val="28"/>
        </w:rPr>
      </w:pPr>
      <w:r w:rsidRPr="00995ED3">
        <w:rPr>
          <w:sz w:val="28"/>
          <w:szCs w:val="28"/>
        </w:rPr>
        <w:t>в древние времена  этот предмет заменяли шаги человека, животного. Затем его модифицировали и он стал использоваться при построении зданий, при расчетах, но был очень большим и неудобным. Далее уменьшили его размеры и смогли с его помощью считать, вычислять;</w:t>
      </w:r>
    </w:p>
    <w:p w:rsidR="00995ED3" w:rsidRPr="00995ED3" w:rsidRDefault="00995ED3" w:rsidP="00995ED3">
      <w:pPr>
        <w:pStyle w:val="ac"/>
        <w:numPr>
          <w:ilvl w:val="0"/>
          <w:numId w:val="12"/>
        </w:numPr>
        <w:rPr>
          <w:sz w:val="28"/>
          <w:szCs w:val="28"/>
        </w:rPr>
      </w:pPr>
      <w:r w:rsidRPr="00995ED3">
        <w:rPr>
          <w:sz w:val="28"/>
          <w:szCs w:val="28"/>
        </w:rPr>
        <w:t>он может быть длиной до метра. Сделан из любого материала, даже из бумаги. Мы очень часто использовали его в младших классах для счета;</w:t>
      </w:r>
    </w:p>
    <w:p w:rsidR="00995ED3" w:rsidRPr="00995ED3" w:rsidRDefault="00995ED3" w:rsidP="00995ED3">
      <w:pPr>
        <w:pStyle w:val="ac"/>
        <w:numPr>
          <w:ilvl w:val="0"/>
          <w:numId w:val="12"/>
        </w:numPr>
        <w:rPr>
          <w:sz w:val="28"/>
          <w:szCs w:val="28"/>
        </w:rPr>
      </w:pPr>
      <w:r w:rsidRPr="00995ED3">
        <w:rPr>
          <w:sz w:val="28"/>
          <w:szCs w:val="28"/>
        </w:rPr>
        <w:t>сегодня мы его берем для того, чтобы начертить отрезок, прямую, многие дети его используют для счета до 30.</w:t>
      </w:r>
    </w:p>
    <w:p w:rsidR="00995ED3" w:rsidRPr="00995ED3" w:rsidRDefault="00995ED3" w:rsidP="00995ED3">
      <w:pPr>
        <w:pStyle w:val="ac"/>
        <w:rPr>
          <w:sz w:val="28"/>
          <w:szCs w:val="28"/>
        </w:rPr>
      </w:pPr>
    </w:p>
    <w:p w:rsidR="00995ED3" w:rsidRPr="00995ED3" w:rsidRDefault="00995ED3" w:rsidP="00995ED3">
      <w:pPr>
        <w:rPr>
          <w:sz w:val="28"/>
          <w:szCs w:val="28"/>
        </w:rPr>
      </w:pPr>
      <w:r w:rsidRPr="00995ED3">
        <w:rPr>
          <w:sz w:val="28"/>
          <w:szCs w:val="28"/>
        </w:rPr>
        <w:t>(Часы)</w:t>
      </w:r>
    </w:p>
    <w:p w:rsidR="00995ED3" w:rsidRPr="00995ED3" w:rsidRDefault="00995ED3" w:rsidP="00995ED3">
      <w:pPr>
        <w:pStyle w:val="ac"/>
        <w:numPr>
          <w:ilvl w:val="0"/>
          <w:numId w:val="13"/>
        </w:numPr>
        <w:rPr>
          <w:sz w:val="28"/>
          <w:szCs w:val="28"/>
        </w:rPr>
      </w:pPr>
      <w:r w:rsidRPr="00995ED3">
        <w:rPr>
          <w:sz w:val="28"/>
          <w:szCs w:val="28"/>
        </w:rPr>
        <w:t>этот предмет был изобретен в Китае в 725 году. Про него существует много загадок. На одном из аукционов  в этом году за него давали цену 3 500 млн. долларов, так как он являлся одним из содержательных предметов и имел в себе: карту звездного неба, секундомер, барометр и еще много других механизмов;</w:t>
      </w:r>
    </w:p>
    <w:p w:rsidR="00995ED3" w:rsidRPr="00995ED3" w:rsidRDefault="00995ED3" w:rsidP="00995ED3">
      <w:pPr>
        <w:pStyle w:val="ac"/>
        <w:numPr>
          <w:ilvl w:val="0"/>
          <w:numId w:val="13"/>
        </w:numPr>
        <w:rPr>
          <w:sz w:val="28"/>
          <w:szCs w:val="28"/>
        </w:rPr>
      </w:pPr>
      <w:r w:rsidRPr="00995ED3">
        <w:rPr>
          <w:sz w:val="28"/>
          <w:szCs w:val="28"/>
        </w:rPr>
        <w:t>в Египте пока не был придуман этот предмет, использовали палку и солнце. Раньше носили на золотой или серебряной цепочке. Как пользоваться этим предметом вас специально обучают;</w:t>
      </w:r>
    </w:p>
    <w:p w:rsidR="00995ED3" w:rsidRPr="00995ED3" w:rsidRDefault="00995ED3" w:rsidP="00995ED3">
      <w:pPr>
        <w:pStyle w:val="ac"/>
        <w:numPr>
          <w:ilvl w:val="0"/>
          <w:numId w:val="13"/>
        </w:numPr>
        <w:rPr>
          <w:sz w:val="28"/>
          <w:szCs w:val="28"/>
        </w:rPr>
      </w:pPr>
      <w:r w:rsidRPr="00995ED3">
        <w:rPr>
          <w:sz w:val="28"/>
          <w:szCs w:val="28"/>
        </w:rPr>
        <w:t>бывает электрическим, механическим, электронным и даже может работать от батареек и зарядки. Если у нас его нет, то мы всегда и везде опаздываем.</w:t>
      </w:r>
    </w:p>
    <w:p w:rsidR="00BC64DC" w:rsidRDefault="00BC64DC" w:rsidP="00BC64DC">
      <w:pPr>
        <w:rPr>
          <w:sz w:val="28"/>
          <w:szCs w:val="28"/>
        </w:rPr>
      </w:pPr>
    </w:p>
    <w:p w:rsidR="00237741" w:rsidRDefault="00DC0590" w:rsidP="00DD38EF">
      <w:pPr>
        <w:pStyle w:val="ac"/>
        <w:numPr>
          <w:ilvl w:val="0"/>
          <w:numId w:val="13"/>
        </w:numPr>
        <w:rPr>
          <w:b/>
          <w:sz w:val="32"/>
          <w:szCs w:val="32"/>
        </w:rPr>
      </w:pPr>
      <w:r w:rsidRPr="002643C2">
        <w:rPr>
          <w:b/>
          <w:sz w:val="32"/>
          <w:szCs w:val="32"/>
        </w:rPr>
        <w:t>Анекдоты</w:t>
      </w:r>
    </w:p>
    <w:p w:rsidR="002643C2" w:rsidRPr="002643C2" w:rsidRDefault="002643C2" w:rsidP="002643C2">
      <w:pPr>
        <w:rPr>
          <w:b/>
          <w:sz w:val="32"/>
          <w:szCs w:val="32"/>
        </w:rPr>
      </w:pPr>
    </w:p>
    <w:p w:rsidR="00383832" w:rsidRPr="002643C2" w:rsidRDefault="00383832" w:rsidP="002643C2">
      <w:pPr>
        <w:pStyle w:val="ac"/>
        <w:numPr>
          <w:ilvl w:val="0"/>
          <w:numId w:val="13"/>
        </w:numPr>
        <w:tabs>
          <w:tab w:val="left" w:pos="1092"/>
        </w:tabs>
        <w:rPr>
          <w:b/>
          <w:sz w:val="32"/>
          <w:szCs w:val="32"/>
        </w:rPr>
      </w:pPr>
      <w:r w:rsidRPr="002643C2">
        <w:rPr>
          <w:b/>
          <w:sz w:val="32"/>
          <w:szCs w:val="32"/>
        </w:rPr>
        <w:t>Конкурс «Пантомима».</w:t>
      </w:r>
    </w:p>
    <w:p w:rsidR="00383832" w:rsidRDefault="00383832" w:rsidP="00383832">
      <w:pPr>
        <w:ind w:firstLine="709"/>
        <w:jc w:val="both"/>
        <w:rPr>
          <w:szCs w:val="28"/>
        </w:rPr>
      </w:pPr>
      <w:r>
        <w:rPr>
          <w:szCs w:val="28"/>
        </w:rPr>
        <w:t xml:space="preserve">1) Для 1  команды  </w:t>
      </w:r>
    </w:p>
    <w:p w:rsidR="00383832" w:rsidRDefault="00DD38EF" w:rsidP="00383832">
      <w:pPr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383832">
        <w:rPr>
          <w:szCs w:val="28"/>
        </w:rPr>
        <w:t xml:space="preserve"> изобразите замкнутую ломаную и цифру 5.</w:t>
      </w:r>
    </w:p>
    <w:p w:rsidR="00383832" w:rsidRDefault="00383832" w:rsidP="00383832">
      <w:pPr>
        <w:ind w:firstLine="709"/>
        <w:jc w:val="both"/>
        <w:rPr>
          <w:szCs w:val="28"/>
        </w:rPr>
      </w:pPr>
      <w:r>
        <w:rPr>
          <w:szCs w:val="28"/>
        </w:rPr>
        <w:t xml:space="preserve">2) Для 2  команды  </w:t>
      </w:r>
    </w:p>
    <w:p w:rsidR="00383832" w:rsidRDefault="00DD38EF" w:rsidP="00383832">
      <w:pPr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383832">
        <w:rPr>
          <w:szCs w:val="28"/>
        </w:rPr>
        <w:t xml:space="preserve"> изобразите окружность и цифру 4.</w:t>
      </w:r>
    </w:p>
    <w:p w:rsidR="00383832" w:rsidRDefault="00383832" w:rsidP="00383832">
      <w:pPr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</w:p>
    <w:p w:rsidR="00383832" w:rsidRPr="006C029B" w:rsidRDefault="002D4970" w:rsidP="006C029B">
      <w:pPr>
        <w:pStyle w:val="ac"/>
        <w:numPr>
          <w:ilvl w:val="0"/>
          <w:numId w:val="24"/>
        </w:numPr>
        <w:tabs>
          <w:tab w:val="left" w:pos="1092"/>
        </w:tabs>
        <w:rPr>
          <w:b/>
          <w:sz w:val="32"/>
          <w:szCs w:val="32"/>
        </w:rPr>
      </w:pPr>
      <w:r w:rsidRPr="006C029B">
        <w:rPr>
          <w:b/>
          <w:sz w:val="32"/>
          <w:szCs w:val="32"/>
        </w:rPr>
        <w:lastRenderedPageBreak/>
        <w:t>Конкурс Шарады</w:t>
      </w:r>
    </w:p>
    <w:p w:rsidR="00B95109" w:rsidRPr="002D4970" w:rsidRDefault="00B95109" w:rsidP="00B95109">
      <w:pPr>
        <w:tabs>
          <w:tab w:val="left" w:pos="13725"/>
        </w:tabs>
        <w:jc w:val="center"/>
        <w:rPr>
          <w:b/>
          <w:sz w:val="28"/>
          <w:szCs w:val="28"/>
        </w:rPr>
      </w:pPr>
      <w:r w:rsidRPr="002D4970">
        <w:rPr>
          <w:b/>
          <w:sz w:val="28"/>
          <w:szCs w:val="28"/>
        </w:rPr>
        <w:t>Замените слова в скобках та</w:t>
      </w:r>
      <w:bookmarkStart w:id="0" w:name="игра"/>
      <w:bookmarkEnd w:id="0"/>
      <w:r w:rsidRPr="002D4970">
        <w:rPr>
          <w:b/>
          <w:sz w:val="28"/>
          <w:szCs w:val="28"/>
        </w:rPr>
        <w:t>к, чтобы «равенство» было верным:</w:t>
      </w:r>
    </w:p>
    <w:p w:rsidR="00B95109" w:rsidRPr="002D4970" w:rsidRDefault="00B95109" w:rsidP="00B95109">
      <w:pPr>
        <w:tabs>
          <w:tab w:val="left" w:pos="13725"/>
        </w:tabs>
        <w:rPr>
          <w:sz w:val="28"/>
          <w:szCs w:val="28"/>
        </w:rPr>
      </w:pPr>
      <w:r w:rsidRPr="002D4970">
        <w:rPr>
          <w:sz w:val="28"/>
          <w:szCs w:val="28"/>
        </w:rPr>
        <w:t>(мера веса, равная 16 кг) + (новогоднее дерево)= ПОРОДА СОБАКИ</w:t>
      </w:r>
    </w:p>
    <w:p w:rsidR="00B95109" w:rsidRPr="002D4970" w:rsidRDefault="00B95109" w:rsidP="00B95109">
      <w:pPr>
        <w:tabs>
          <w:tab w:val="left" w:pos="13725"/>
        </w:tabs>
        <w:rPr>
          <w:sz w:val="28"/>
          <w:szCs w:val="28"/>
        </w:rPr>
      </w:pPr>
      <w:r w:rsidRPr="002D4970">
        <w:rPr>
          <w:sz w:val="28"/>
          <w:szCs w:val="28"/>
        </w:rPr>
        <w:t>(наказание) + (неглубокое место) = СОРТ КОНФЕТ</w:t>
      </w:r>
    </w:p>
    <w:p w:rsidR="00B95109" w:rsidRPr="002D4970" w:rsidRDefault="00B95109" w:rsidP="00B95109">
      <w:pPr>
        <w:tabs>
          <w:tab w:val="left" w:pos="13725"/>
        </w:tabs>
        <w:rPr>
          <w:sz w:val="28"/>
          <w:szCs w:val="28"/>
        </w:rPr>
      </w:pPr>
      <w:r w:rsidRPr="002D4970">
        <w:rPr>
          <w:sz w:val="28"/>
          <w:szCs w:val="28"/>
        </w:rPr>
        <w:t>(главная песня страны) + (часть света) = УЧЕБНОЕ  УЧРЕЖДЕНИЕ</w:t>
      </w:r>
    </w:p>
    <w:p w:rsidR="00B95109" w:rsidRPr="002D4970" w:rsidRDefault="00B95109" w:rsidP="00B95109">
      <w:pPr>
        <w:rPr>
          <w:sz w:val="28"/>
          <w:szCs w:val="28"/>
        </w:rPr>
      </w:pPr>
      <w:r w:rsidRPr="002D4970">
        <w:rPr>
          <w:sz w:val="28"/>
          <w:szCs w:val="28"/>
        </w:rPr>
        <w:t>С + (занятие) = ГРЫЗУН</w:t>
      </w:r>
      <w:r w:rsidRPr="002D4970">
        <w:rPr>
          <w:sz w:val="28"/>
          <w:szCs w:val="28"/>
        </w:rPr>
        <w:tab/>
      </w:r>
      <w:r w:rsidRPr="002D4970">
        <w:rPr>
          <w:sz w:val="28"/>
          <w:szCs w:val="28"/>
        </w:rPr>
        <w:tab/>
      </w:r>
      <w:r w:rsidRPr="002D4970">
        <w:rPr>
          <w:sz w:val="28"/>
          <w:szCs w:val="28"/>
        </w:rPr>
        <w:tab/>
      </w:r>
      <w:r w:rsidRPr="002D4970">
        <w:rPr>
          <w:sz w:val="28"/>
          <w:szCs w:val="28"/>
        </w:rPr>
        <w:tab/>
        <w:t xml:space="preserve"> </w:t>
      </w:r>
    </w:p>
    <w:p w:rsidR="00B95109" w:rsidRPr="002D4970" w:rsidRDefault="00B95109" w:rsidP="00B95109">
      <w:pPr>
        <w:tabs>
          <w:tab w:val="left" w:pos="13725"/>
        </w:tabs>
        <w:rPr>
          <w:sz w:val="28"/>
          <w:szCs w:val="28"/>
        </w:rPr>
      </w:pPr>
      <w:r w:rsidRPr="002D4970">
        <w:rPr>
          <w:sz w:val="28"/>
          <w:szCs w:val="28"/>
        </w:rPr>
        <w:t>А + (часть собрания сочинений) = ЭЛЕМЕНТАРНАЯ ЧАСТИЦА</w:t>
      </w:r>
    </w:p>
    <w:p w:rsidR="00B95109" w:rsidRPr="002D4970" w:rsidRDefault="00B95109" w:rsidP="00B95109">
      <w:pPr>
        <w:rPr>
          <w:sz w:val="28"/>
          <w:szCs w:val="28"/>
        </w:rPr>
      </w:pPr>
      <w:r w:rsidRPr="002D4970">
        <w:rPr>
          <w:sz w:val="28"/>
          <w:szCs w:val="28"/>
        </w:rPr>
        <w:t>М + (суп) = НАСЕКОМОЕ</w:t>
      </w:r>
      <w:r w:rsidRPr="002D4970">
        <w:rPr>
          <w:sz w:val="28"/>
          <w:szCs w:val="28"/>
        </w:rPr>
        <w:tab/>
      </w:r>
      <w:r w:rsidRPr="002D4970">
        <w:rPr>
          <w:sz w:val="28"/>
          <w:szCs w:val="28"/>
        </w:rPr>
        <w:tab/>
      </w:r>
      <w:r w:rsidRPr="002D4970">
        <w:rPr>
          <w:sz w:val="28"/>
          <w:szCs w:val="28"/>
        </w:rPr>
        <w:tab/>
      </w:r>
      <w:r w:rsidRPr="002D4970">
        <w:rPr>
          <w:sz w:val="28"/>
          <w:szCs w:val="28"/>
        </w:rPr>
        <w:tab/>
        <w:t xml:space="preserve"> </w:t>
      </w:r>
    </w:p>
    <w:p w:rsidR="00B95109" w:rsidRPr="002D4970" w:rsidRDefault="00B95109" w:rsidP="00B95109">
      <w:pPr>
        <w:rPr>
          <w:sz w:val="28"/>
          <w:szCs w:val="28"/>
        </w:rPr>
      </w:pPr>
      <w:r w:rsidRPr="002D4970">
        <w:rPr>
          <w:sz w:val="28"/>
          <w:szCs w:val="28"/>
        </w:rPr>
        <w:t xml:space="preserve"> Д + (часть окна) = ТЕАТРАЛЬНЫЙ ЖАНР</w:t>
      </w:r>
    </w:p>
    <w:p w:rsidR="003E2E72" w:rsidRDefault="003F62C1" w:rsidP="003E2E72">
      <w:r>
        <w:rPr>
          <w:sz w:val="56"/>
          <w:szCs w:val="56"/>
          <w:u w:val="single"/>
        </w:rPr>
        <w:t xml:space="preserve"> </w:t>
      </w:r>
    </w:p>
    <w:p w:rsidR="001E1E65" w:rsidRPr="00E003FF" w:rsidRDefault="003657EE" w:rsidP="001E1E65">
      <w:pPr>
        <w:ind w:left="3540"/>
        <w:rPr>
          <w:sz w:val="28"/>
          <w:szCs w:val="28"/>
        </w:rPr>
      </w:pPr>
      <w:r>
        <w:rPr>
          <w:sz w:val="24"/>
          <w:szCs w:val="24"/>
        </w:rPr>
        <w:t xml:space="preserve"> </w:t>
      </w:r>
    </w:p>
    <w:p w:rsidR="003C582B" w:rsidRPr="002643C2" w:rsidRDefault="003C582B" w:rsidP="002643C2">
      <w:pPr>
        <w:pStyle w:val="a5"/>
        <w:numPr>
          <w:ilvl w:val="0"/>
          <w:numId w:val="24"/>
        </w:numPr>
        <w:shd w:val="clear" w:color="auto" w:fill="FFFFFF"/>
        <w:rPr>
          <w:color w:val="000000"/>
          <w:sz w:val="32"/>
          <w:szCs w:val="32"/>
        </w:rPr>
      </w:pPr>
      <w:r w:rsidRPr="002643C2">
        <w:rPr>
          <w:b/>
          <w:bCs/>
          <w:color w:val="000000"/>
          <w:sz w:val="32"/>
          <w:szCs w:val="32"/>
        </w:rPr>
        <w:t>Конкурс буриме.</w:t>
      </w:r>
    </w:p>
    <w:p w:rsidR="003C582B" w:rsidRDefault="003C582B" w:rsidP="003C582B">
      <w:pPr>
        <w:pStyle w:val="a5"/>
        <w:shd w:val="clear" w:color="auto" w:fill="FFFFFF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В течении </w:t>
      </w:r>
      <w:r w:rsidR="00B63D2B">
        <w:rPr>
          <w:rFonts w:ascii="Verdana" w:hAnsi="Verdana"/>
          <w:color w:val="000000"/>
          <w:sz w:val="32"/>
          <w:szCs w:val="32"/>
        </w:rPr>
        <w:t>двух</w:t>
      </w:r>
      <w:r>
        <w:rPr>
          <w:rFonts w:ascii="Verdana" w:hAnsi="Verdana"/>
          <w:color w:val="000000"/>
          <w:sz w:val="32"/>
          <w:szCs w:val="32"/>
        </w:rPr>
        <w:t xml:space="preserve"> минут команды сочин</w:t>
      </w:r>
      <w:r w:rsidR="0085301F">
        <w:rPr>
          <w:rFonts w:ascii="Verdana" w:hAnsi="Verdana"/>
          <w:color w:val="000000"/>
          <w:sz w:val="32"/>
          <w:szCs w:val="32"/>
        </w:rPr>
        <w:t>яют стихотворение на предложенную рифму:</w:t>
      </w:r>
      <w:r>
        <w:rPr>
          <w:rFonts w:ascii="Verdana" w:hAnsi="Verdana"/>
          <w:color w:val="000000"/>
          <w:sz w:val="32"/>
          <w:szCs w:val="32"/>
        </w:rPr>
        <w:t xml:space="preserve"> </w:t>
      </w:r>
      <w:r w:rsidR="0085301F">
        <w:rPr>
          <w:rFonts w:ascii="Verdana" w:hAnsi="Verdana"/>
          <w:color w:val="000000"/>
          <w:sz w:val="32"/>
          <w:szCs w:val="32"/>
        </w:rPr>
        <w:t xml:space="preserve"> </w:t>
      </w:r>
    </w:p>
    <w:p w:rsidR="003C582B" w:rsidRDefault="0085301F" w:rsidP="003C582B">
      <w:pPr>
        <w:pStyle w:val="a5"/>
        <w:shd w:val="clear" w:color="auto" w:fill="FFFFFF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 xml:space="preserve"> </w:t>
      </w:r>
      <w:r w:rsidR="003C582B">
        <w:rPr>
          <w:rFonts w:ascii="Verdana" w:hAnsi="Verdana"/>
          <w:color w:val="000000"/>
          <w:sz w:val="32"/>
          <w:szCs w:val="32"/>
        </w:rPr>
        <w:t xml:space="preserve"> «пять – опять».</w:t>
      </w:r>
    </w:p>
    <w:p w:rsidR="001E1E65" w:rsidRPr="00E003FF" w:rsidRDefault="001E1E65" w:rsidP="003657E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1E65" w:rsidRPr="00E003FF" w:rsidRDefault="001E1E65" w:rsidP="001E1E65">
      <w:pPr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D251B" w:rsidRPr="009B7546" w:rsidRDefault="003657EE" w:rsidP="009B7546">
      <w:pPr>
        <w:ind w:left="1416"/>
        <w:sectPr w:rsidR="007D251B" w:rsidRPr="009B7546" w:rsidSect="003D12AA">
          <w:pgSz w:w="11906" w:h="16838"/>
          <w:pgMar w:top="1134" w:right="851" w:bottom="568" w:left="851" w:header="709" w:footer="709" w:gutter="0"/>
          <w:cols w:space="708"/>
          <w:docGrid w:linePitch="360"/>
        </w:sectPr>
      </w:pPr>
      <w:r>
        <w:t xml:space="preserve"> </w:t>
      </w:r>
    </w:p>
    <w:p w:rsidR="00F167DC" w:rsidRDefault="00F167DC" w:rsidP="00FD68B1">
      <w:pPr>
        <w:jc w:val="both"/>
        <w:rPr>
          <w:bCs/>
          <w:sz w:val="26"/>
          <w:szCs w:val="26"/>
        </w:rPr>
        <w:sectPr w:rsidR="00F167DC" w:rsidSect="00981C38">
          <w:type w:val="continuous"/>
          <w:pgSz w:w="11906" w:h="16838"/>
          <w:pgMar w:top="1134" w:right="851" w:bottom="1134" w:left="851" w:header="709" w:footer="709" w:gutter="0"/>
          <w:cols w:num="2" w:space="709"/>
          <w:docGrid w:linePitch="360"/>
        </w:sectPr>
      </w:pPr>
    </w:p>
    <w:p w:rsidR="008F4EE8" w:rsidRDefault="008F4EE8" w:rsidP="009B754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:rsidR="008F4EE8" w:rsidRDefault="008F4EE8" w:rsidP="008F4EE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618571"/>
          <w:sz w:val="36"/>
          <w:szCs w:val="36"/>
        </w:rPr>
      </w:pPr>
      <w:r w:rsidRPr="008F4EE8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Цифровые стихи</w:t>
      </w:r>
      <w:r>
        <w:rPr>
          <w:rFonts w:ascii="Arial" w:eastAsia="Times New Roman" w:hAnsi="Arial" w:cs="Arial"/>
          <w:b/>
          <w:bCs/>
          <w:color w:val="618571"/>
          <w:sz w:val="36"/>
          <w:szCs w:val="36"/>
        </w:rPr>
        <w:t>-</w:t>
      </w: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стихи, записанные цифрами.</w:t>
      </w:r>
    </w:p>
    <w:p w:rsidR="008F4EE8" w:rsidRDefault="008F4EE8" w:rsidP="008F4EE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</w:p>
    <w:p w:rsidR="008F4EE8" w:rsidRDefault="008F4EE8" w:rsidP="008F4EE8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Цифровые стихи обладают особым обаянием, ритмом и своеобразной энергетикой. </w:t>
      </w:r>
      <w:r>
        <w:rPr>
          <w:rFonts w:ascii="Arial" w:eastAsia="Times New Roman" w:hAnsi="Arial" w:cs="Arial"/>
          <w:color w:val="000000"/>
          <w:sz w:val="25"/>
          <w:szCs w:val="25"/>
        </w:rPr>
        <w:br/>
      </w: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Их обязательно надо читать с выражением и вслух. </w:t>
      </w:r>
      <w:r>
        <w:rPr>
          <w:rFonts w:ascii="Arial" w:eastAsia="Times New Roman" w:hAnsi="Arial" w:cs="Arial"/>
          <w:color w:val="000000"/>
          <w:sz w:val="25"/>
          <w:szCs w:val="25"/>
        </w:rPr>
        <w:br/>
      </w: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</w:t>
      </w:r>
    </w:p>
    <w:p w:rsidR="008F4EE8" w:rsidRDefault="008F4EE8" w:rsidP="008F4EE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>Примеры цифровых стихов</w:t>
      </w:r>
    </w:p>
    <w:tbl>
      <w:tblPr>
        <w:tblW w:w="0" w:type="auto"/>
        <w:tblCellSpacing w:w="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ook w:val="04A0"/>
      </w:tblPr>
      <w:tblGrid>
        <w:gridCol w:w="3078"/>
        <w:gridCol w:w="4245"/>
      </w:tblGrid>
      <w:tr w:rsidR="008F4EE8" w:rsidTr="008F4EE8">
        <w:trPr>
          <w:gridAfter w:val="1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/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/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В.Маяковский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47 3 9 5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3 4 20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220 305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2 105 17 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В.Маяковский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Крошка сын к отцу пришел,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и спросила кроха: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- Что такое хорошо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и что такое плохо?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А.С. Пушкин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17 30 48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140 10 01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126 138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140 3 501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А.С. Пушкин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Я помню чудное мгновенье: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Передо мной явилась ты,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Как мимолетное виденье,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Как гений чистой красоты.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7546" w:rsidRDefault="009B7546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</w:p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С. Есенин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45 132 17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27 16 32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2 4 10 220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340 5 4 2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18 7 4 8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915 45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327 6 48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28 3 4 5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</w:pPr>
          </w:p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С. Есенин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(Письмо матери)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Ты жива еще, моя старушка?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Жив и я. Привет тебе, привет!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Пусть струится над твоей избушкой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Тот вечерний несказанный свет.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Пишут мне, что ты, тая тревогу,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Загрустила шибко обо мне,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Что ты часто ходишь на дорогу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В старомодном ветхом шушуне.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lastRenderedPageBreak/>
              <w:t>Жили у бабуси…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40 38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2 128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1 10 1 10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2 128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Жили у бабуси…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Жили у бабуси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Два весёлых гуся,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Один - серый, другой - белый,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Два весёлых гуся.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</w:pPr>
          </w:p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</w:pPr>
          </w:p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Гимн Советского Союза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16 13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12 4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17 15 14 2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13 16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4 12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15 14 132!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</w:pPr>
          </w:p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</w:pPr>
          </w:p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Гимн Советского Союза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Союз нерушимый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республик свободных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Сплотила навеки Великая Русь.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Да здравствует созданный 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волей народов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Единый, могучий Советский Союз!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Бодрые стихи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2 15 42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42 15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37 08 5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20 20 20!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>Грустные стихи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511 16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5 20 337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712 19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2.000.047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</w:pPr>
          </w:p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Частушки 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2 4 37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42 15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230 5 6 7</w:t>
            </w:r>
            <w:r>
              <w:rPr>
                <w:rFonts w:ascii="Arial" w:eastAsia="Times New Roman" w:hAnsi="Arial" w:cs="Arial"/>
                <w:color w:val="222222"/>
                <w:sz w:val="25"/>
                <w:szCs w:val="25"/>
              </w:rPr>
              <w:br/>
              <w:t>29 20</w:t>
            </w:r>
          </w:p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  <w:tr w:rsidR="008F4EE8" w:rsidTr="008F4EE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4EE8" w:rsidRDefault="008F4E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5"/>
                <w:szCs w:val="25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5"/>
                <w:szCs w:val="25"/>
              </w:rPr>
              <w:t xml:space="preserve"> </w:t>
            </w:r>
          </w:p>
        </w:tc>
      </w:tr>
    </w:tbl>
    <w:p w:rsidR="008F4EE8" w:rsidRDefault="008F4EE8" w:rsidP="008F4EE8">
      <w:pPr>
        <w:rPr>
          <w:sz w:val="28"/>
          <w:szCs w:val="28"/>
        </w:rPr>
      </w:pPr>
    </w:p>
    <w:p w:rsidR="009B7546" w:rsidRDefault="009B7546" w:rsidP="008F4E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7546" w:rsidRDefault="009B7546" w:rsidP="008F4E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4EE8" w:rsidRPr="008F4EE8" w:rsidRDefault="008F4EE8" w:rsidP="008F4E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4EE8">
        <w:rPr>
          <w:rFonts w:ascii="Times New Roman" w:hAnsi="Times New Roman" w:cs="Times New Roman"/>
          <w:b/>
          <w:sz w:val="32"/>
          <w:szCs w:val="32"/>
        </w:rPr>
        <w:lastRenderedPageBreak/>
        <w:t>Математический танец</w:t>
      </w:r>
    </w:p>
    <w:p w:rsidR="008F4EE8" w:rsidRDefault="008F4EE8" w:rsidP="008F4EE8">
      <w:pPr>
        <w:rPr>
          <w:sz w:val="28"/>
          <w:szCs w:val="28"/>
        </w:rPr>
      </w:pPr>
    </w:p>
    <w:p w:rsidR="008F4EE8" w:rsidRDefault="008F4EE8" w:rsidP="008F4EE8">
      <w:pPr>
        <w:rPr>
          <w:sz w:val="28"/>
          <w:szCs w:val="28"/>
        </w:rPr>
      </w:pPr>
    </w:p>
    <w:p w:rsidR="008F4EE8" w:rsidRDefault="008F4EE8" w:rsidP="008F4EE8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Заключительное слово учителя.</w:t>
      </w:r>
    </w:p>
    <w:p w:rsidR="008F4EE8" w:rsidRDefault="008F4EE8" w:rsidP="008F4EE8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4EE8" w:rsidRDefault="008F4EE8" w:rsidP="008F4E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Наш вечер подошёл к концу, и я рада, если вы хоть немного заинтересовались магией чисел и поняли, что математика – интереснейший предмет. А закончить я хочу словами:</w:t>
      </w:r>
    </w:p>
    <w:p w:rsidR="008F4EE8" w:rsidRDefault="008F4EE8" w:rsidP="008F4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EE8" w:rsidRDefault="008F4EE8" w:rsidP="008F4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математика сложна,</w:t>
      </w:r>
    </w:p>
    <w:p w:rsidR="008F4EE8" w:rsidRDefault="008F4EE8" w:rsidP="008F4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до края не понять.</w:t>
      </w:r>
    </w:p>
    <w:p w:rsidR="008F4EE8" w:rsidRDefault="008F4EE8" w:rsidP="008F4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 двери всем она,</w:t>
      </w:r>
    </w:p>
    <w:p w:rsidR="008F4EE8" w:rsidRDefault="008F4EE8" w:rsidP="008F4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них только надо постучать!</w:t>
      </w:r>
    </w:p>
    <w:p w:rsidR="008F4EE8" w:rsidRDefault="008F4EE8" w:rsidP="008F4EE8">
      <w:pPr>
        <w:pStyle w:val="ac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F4EE8" w:rsidRDefault="008F4EE8" w:rsidP="00C947D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:rsidR="008F4EE8" w:rsidRDefault="008F4EE8" w:rsidP="00C947D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:rsidR="008F4EE8" w:rsidRDefault="008F4EE8" w:rsidP="00C947D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:rsidR="008F4EE8" w:rsidRDefault="008F4EE8" w:rsidP="00C947D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sectPr w:rsidR="008F4EE8" w:rsidSect="00612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0C0" w:rsidRDefault="00A370C0" w:rsidP="00E2793C">
      <w:pPr>
        <w:spacing w:after="0" w:line="240" w:lineRule="auto"/>
      </w:pPr>
      <w:r>
        <w:separator/>
      </w:r>
    </w:p>
  </w:endnote>
  <w:endnote w:type="continuationSeparator" w:id="1">
    <w:p w:rsidR="00A370C0" w:rsidRDefault="00A370C0" w:rsidP="00E2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0C0" w:rsidRDefault="00A370C0" w:rsidP="00E2793C">
      <w:pPr>
        <w:spacing w:after="0" w:line="240" w:lineRule="auto"/>
      </w:pPr>
      <w:r>
        <w:separator/>
      </w:r>
    </w:p>
  </w:footnote>
  <w:footnote w:type="continuationSeparator" w:id="1">
    <w:p w:rsidR="00A370C0" w:rsidRDefault="00A370C0" w:rsidP="00E27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suff w:val="nothing"/>
      <w:lvlText w:val="%1."/>
      <w:lvlJc w:val="left"/>
      <w:pPr>
        <w:tabs>
          <w:tab w:val="num" w:pos="284"/>
        </w:tabs>
        <w:ind w:left="284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5"/>
    <w:multiLevelType w:val="multilevel"/>
    <w:tmpl w:val="00000005"/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4F83C98"/>
    <w:multiLevelType w:val="multilevel"/>
    <w:tmpl w:val="954AD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A47D5D"/>
    <w:multiLevelType w:val="multilevel"/>
    <w:tmpl w:val="54CEE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322AB1"/>
    <w:multiLevelType w:val="hybridMultilevel"/>
    <w:tmpl w:val="1228D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916ED"/>
    <w:multiLevelType w:val="hybridMultilevel"/>
    <w:tmpl w:val="EB08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E0226"/>
    <w:multiLevelType w:val="multilevel"/>
    <w:tmpl w:val="18DAE9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1C192E8A"/>
    <w:multiLevelType w:val="hybridMultilevel"/>
    <w:tmpl w:val="26E2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B4474"/>
    <w:multiLevelType w:val="multilevel"/>
    <w:tmpl w:val="A7F62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2065C5"/>
    <w:multiLevelType w:val="multilevel"/>
    <w:tmpl w:val="ED9E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BE214A"/>
    <w:multiLevelType w:val="hybridMultilevel"/>
    <w:tmpl w:val="9BF6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46853"/>
    <w:multiLevelType w:val="hybridMultilevel"/>
    <w:tmpl w:val="FF9EE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1F122F"/>
    <w:multiLevelType w:val="hybridMultilevel"/>
    <w:tmpl w:val="75A22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C00519"/>
    <w:multiLevelType w:val="hybridMultilevel"/>
    <w:tmpl w:val="69A8CAAC"/>
    <w:lvl w:ilvl="0" w:tplc="A1EC4E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60006"/>
    <w:multiLevelType w:val="hybridMultilevel"/>
    <w:tmpl w:val="922E6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921D3"/>
    <w:multiLevelType w:val="hybridMultilevel"/>
    <w:tmpl w:val="A5EA8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5B41FF"/>
    <w:multiLevelType w:val="multilevel"/>
    <w:tmpl w:val="4C1AF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905AD9"/>
    <w:multiLevelType w:val="multilevel"/>
    <w:tmpl w:val="EE6EA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A80DFE"/>
    <w:multiLevelType w:val="hybridMultilevel"/>
    <w:tmpl w:val="14EE34EC"/>
    <w:lvl w:ilvl="0" w:tplc="CE401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FCF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008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765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863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22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8D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707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22E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DD44B79"/>
    <w:multiLevelType w:val="hybridMultilevel"/>
    <w:tmpl w:val="BCA6C756"/>
    <w:lvl w:ilvl="0" w:tplc="48CC22C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623D79AE"/>
    <w:multiLevelType w:val="hybridMultilevel"/>
    <w:tmpl w:val="CF2E9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4F6693"/>
    <w:multiLevelType w:val="hybridMultilevel"/>
    <w:tmpl w:val="C2DE66E4"/>
    <w:lvl w:ilvl="0" w:tplc="48CC22C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7124393B"/>
    <w:multiLevelType w:val="multilevel"/>
    <w:tmpl w:val="3160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3D213A"/>
    <w:multiLevelType w:val="multilevel"/>
    <w:tmpl w:val="E0B40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F75DE3"/>
    <w:multiLevelType w:val="hybridMultilevel"/>
    <w:tmpl w:val="A9D4DF8A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9"/>
  </w:num>
  <w:num w:numId="4">
    <w:abstractNumId w:val="3"/>
  </w:num>
  <w:num w:numId="5">
    <w:abstractNumId w:val="17"/>
  </w:num>
  <w:num w:numId="6">
    <w:abstractNumId w:val="24"/>
  </w:num>
  <w:num w:numId="7">
    <w:abstractNumId w:val="10"/>
  </w:num>
  <w:num w:numId="8">
    <w:abstractNumId w:val="1"/>
  </w:num>
  <w:num w:numId="9">
    <w:abstractNumId w:val="2"/>
  </w:num>
  <w:num w:numId="10">
    <w:abstractNumId w:val="12"/>
  </w:num>
  <w:num w:numId="11">
    <w:abstractNumId w:val="0"/>
  </w:num>
  <w:num w:numId="12">
    <w:abstractNumId w:val="5"/>
  </w:num>
  <w:num w:numId="13">
    <w:abstractNumId w:val="15"/>
  </w:num>
  <w:num w:numId="14">
    <w:abstractNumId w:val="20"/>
  </w:num>
  <w:num w:numId="15">
    <w:abstractNumId w:val="22"/>
  </w:num>
  <w:num w:numId="16">
    <w:abstractNumId w:val="6"/>
  </w:num>
  <w:num w:numId="17">
    <w:abstractNumId w:val="16"/>
  </w:num>
  <w:num w:numId="18">
    <w:abstractNumId w:val="21"/>
  </w:num>
  <w:num w:numId="19">
    <w:abstractNumId w:val="25"/>
  </w:num>
  <w:num w:numId="20">
    <w:abstractNumId w:val="4"/>
  </w:num>
  <w:num w:numId="21">
    <w:abstractNumId w:val="7"/>
  </w:num>
  <w:num w:numId="22">
    <w:abstractNumId w:val="14"/>
  </w:num>
  <w:num w:numId="23">
    <w:abstractNumId w:val="11"/>
  </w:num>
  <w:num w:numId="24">
    <w:abstractNumId w:val="8"/>
  </w:num>
  <w:num w:numId="25">
    <w:abstractNumId w:val="19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59BB"/>
    <w:rsid w:val="00000F19"/>
    <w:rsid w:val="00025904"/>
    <w:rsid w:val="00033187"/>
    <w:rsid w:val="00041CC4"/>
    <w:rsid w:val="0004350B"/>
    <w:rsid w:val="000801A4"/>
    <w:rsid w:val="0008509D"/>
    <w:rsid w:val="000A1DD0"/>
    <w:rsid w:val="000B4DCD"/>
    <w:rsid w:val="000C371F"/>
    <w:rsid w:val="000C67C6"/>
    <w:rsid w:val="000D2963"/>
    <w:rsid w:val="001051CC"/>
    <w:rsid w:val="0010691D"/>
    <w:rsid w:val="00115E63"/>
    <w:rsid w:val="00150C62"/>
    <w:rsid w:val="001514A7"/>
    <w:rsid w:val="00157504"/>
    <w:rsid w:val="00195EB1"/>
    <w:rsid w:val="001A71BD"/>
    <w:rsid w:val="001B0AF4"/>
    <w:rsid w:val="001B0F5E"/>
    <w:rsid w:val="001B7C2D"/>
    <w:rsid w:val="001C6195"/>
    <w:rsid w:val="001E1E65"/>
    <w:rsid w:val="001E72D9"/>
    <w:rsid w:val="001F1664"/>
    <w:rsid w:val="0020468C"/>
    <w:rsid w:val="0021611F"/>
    <w:rsid w:val="002171C2"/>
    <w:rsid w:val="00224486"/>
    <w:rsid w:val="00237741"/>
    <w:rsid w:val="002418E8"/>
    <w:rsid w:val="0025070A"/>
    <w:rsid w:val="00256F24"/>
    <w:rsid w:val="002643C2"/>
    <w:rsid w:val="0027150D"/>
    <w:rsid w:val="0028756F"/>
    <w:rsid w:val="002A16A8"/>
    <w:rsid w:val="002A184E"/>
    <w:rsid w:val="002A3922"/>
    <w:rsid w:val="002D4970"/>
    <w:rsid w:val="002E7718"/>
    <w:rsid w:val="00311C5A"/>
    <w:rsid w:val="003356D2"/>
    <w:rsid w:val="003657EE"/>
    <w:rsid w:val="00383832"/>
    <w:rsid w:val="003A36E3"/>
    <w:rsid w:val="003C582B"/>
    <w:rsid w:val="003D12AA"/>
    <w:rsid w:val="003D45B1"/>
    <w:rsid w:val="003E2E72"/>
    <w:rsid w:val="003F2838"/>
    <w:rsid w:val="003F62C1"/>
    <w:rsid w:val="004036B0"/>
    <w:rsid w:val="00413EE0"/>
    <w:rsid w:val="004155E0"/>
    <w:rsid w:val="004672F4"/>
    <w:rsid w:val="00491B18"/>
    <w:rsid w:val="00541493"/>
    <w:rsid w:val="00572398"/>
    <w:rsid w:val="005816F4"/>
    <w:rsid w:val="005932FF"/>
    <w:rsid w:val="00594026"/>
    <w:rsid w:val="005A7D0B"/>
    <w:rsid w:val="005B69ED"/>
    <w:rsid w:val="005F1EA0"/>
    <w:rsid w:val="00601715"/>
    <w:rsid w:val="006128B1"/>
    <w:rsid w:val="00621D4E"/>
    <w:rsid w:val="0066530E"/>
    <w:rsid w:val="006915DD"/>
    <w:rsid w:val="00696A72"/>
    <w:rsid w:val="006C029B"/>
    <w:rsid w:val="006C745F"/>
    <w:rsid w:val="006C7B01"/>
    <w:rsid w:val="006D019E"/>
    <w:rsid w:val="006D6CE2"/>
    <w:rsid w:val="006E5423"/>
    <w:rsid w:val="006F06BD"/>
    <w:rsid w:val="00704737"/>
    <w:rsid w:val="00723843"/>
    <w:rsid w:val="00772DD0"/>
    <w:rsid w:val="007A6002"/>
    <w:rsid w:val="007B0B1F"/>
    <w:rsid w:val="007C6FE6"/>
    <w:rsid w:val="007D251B"/>
    <w:rsid w:val="007E506B"/>
    <w:rsid w:val="007E725E"/>
    <w:rsid w:val="008029E0"/>
    <w:rsid w:val="008459BB"/>
    <w:rsid w:val="0085301F"/>
    <w:rsid w:val="008822DB"/>
    <w:rsid w:val="0089441B"/>
    <w:rsid w:val="0089527F"/>
    <w:rsid w:val="00896A0C"/>
    <w:rsid w:val="008C34FA"/>
    <w:rsid w:val="008C4918"/>
    <w:rsid w:val="008F4EE8"/>
    <w:rsid w:val="009242C1"/>
    <w:rsid w:val="00954F36"/>
    <w:rsid w:val="009660F8"/>
    <w:rsid w:val="00966B18"/>
    <w:rsid w:val="00967BD0"/>
    <w:rsid w:val="00973442"/>
    <w:rsid w:val="00981C38"/>
    <w:rsid w:val="00984ABD"/>
    <w:rsid w:val="00995ED3"/>
    <w:rsid w:val="009B7546"/>
    <w:rsid w:val="009F6857"/>
    <w:rsid w:val="00A35FDF"/>
    <w:rsid w:val="00A370C0"/>
    <w:rsid w:val="00A52118"/>
    <w:rsid w:val="00A55670"/>
    <w:rsid w:val="00A93B4C"/>
    <w:rsid w:val="00AC6A72"/>
    <w:rsid w:val="00AF7D29"/>
    <w:rsid w:val="00B0035D"/>
    <w:rsid w:val="00B078EA"/>
    <w:rsid w:val="00B11EF4"/>
    <w:rsid w:val="00B375C4"/>
    <w:rsid w:val="00B42665"/>
    <w:rsid w:val="00B45BA9"/>
    <w:rsid w:val="00B47813"/>
    <w:rsid w:val="00B47C32"/>
    <w:rsid w:val="00B527F8"/>
    <w:rsid w:val="00B5399F"/>
    <w:rsid w:val="00B63D2B"/>
    <w:rsid w:val="00B95109"/>
    <w:rsid w:val="00BA7386"/>
    <w:rsid w:val="00BB242C"/>
    <w:rsid w:val="00BC64DC"/>
    <w:rsid w:val="00BE5FCD"/>
    <w:rsid w:val="00BE7A3D"/>
    <w:rsid w:val="00BF59F3"/>
    <w:rsid w:val="00C50F4F"/>
    <w:rsid w:val="00C766B8"/>
    <w:rsid w:val="00C947D4"/>
    <w:rsid w:val="00C94F12"/>
    <w:rsid w:val="00CA59A1"/>
    <w:rsid w:val="00CC2232"/>
    <w:rsid w:val="00CC5945"/>
    <w:rsid w:val="00CE63FB"/>
    <w:rsid w:val="00CF0AD2"/>
    <w:rsid w:val="00CF1104"/>
    <w:rsid w:val="00CF163A"/>
    <w:rsid w:val="00CF2283"/>
    <w:rsid w:val="00CF47B1"/>
    <w:rsid w:val="00D04E94"/>
    <w:rsid w:val="00D12530"/>
    <w:rsid w:val="00D3174E"/>
    <w:rsid w:val="00D416F4"/>
    <w:rsid w:val="00D53191"/>
    <w:rsid w:val="00D56D17"/>
    <w:rsid w:val="00D76583"/>
    <w:rsid w:val="00D9065A"/>
    <w:rsid w:val="00D95424"/>
    <w:rsid w:val="00DC0590"/>
    <w:rsid w:val="00DD38EF"/>
    <w:rsid w:val="00DE5CCB"/>
    <w:rsid w:val="00E271F5"/>
    <w:rsid w:val="00E2793C"/>
    <w:rsid w:val="00E33F6C"/>
    <w:rsid w:val="00E36D35"/>
    <w:rsid w:val="00E43C36"/>
    <w:rsid w:val="00E47AC5"/>
    <w:rsid w:val="00E53B2E"/>
    <w:rsid w:val="00E60893"/>
    <w:rsid w:val="00E6646C"/>
    <w:rsid w:val="00E66E31"/>
    <w:rsid w:val="00E715D9"/>
    <w:rsid w:val="00E934BD"/>
    <w:rsid w:val="00EB3AEC"/>
    <w:rsid w:val="00F023D8"/>
    <w:rsid w:val="00F03EBD"/>
    <w:rsid w:val="00F11A5C"/>
    <w:rsid w:val="00F167DC"/>
    <w:rsid w:val="00F235CB"/>
    <w:rsid w:val="00F31CBA"/>
    <w:rsid w:val="00F3259D"/>
    <w:rsid w:val="00F36E56"/>
    <w:rsid w:val="00F5716D"/>
    <w:rsid w:val="00F61D69"/>
    <w:rsid w:val="00F911B6"/>
    <w:rsid w:val="00F9740A"/>
    <w:rsid w:val="00FA402A"/>
    <w:rsid w:val="00FC2068"/>
    <w:rsid w:val="00FD0D1B"/>
    <w:rsid w:val="00FD68B1"/>
    <w:rsid w:val="00FE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1BD"/>
  </w:style>
  <w:style w:type="paragraph" w:styleId="1">
    <w:name w:val="heading 1"/>
    <w:basedOn w:val="a"/>
    <w:link w:val="10"/>
    <w:uiPriority w:val="9"/>
    <w:qFormat/>
    <w:rsid w:val="008459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9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459BB"/>
    <w:rPr>
      <w:color w:val="0000FF"/>
      <w:u w:val="single"/>
    </w:rPr>
  </w:style>
  <w:style w:type="character" w:styleId="a4">
    <w:name w:val="Emphasis"/>
    <w:basedOn w:val="a0"/>
    <w:qFormat/>
    <w:rsid w:val="008459BB"/>
    <w:rPr>
      <w:i/>
      <w:iCs/>
    </w:rPr>
  </w:style>
  <w:style w:type="paragraph" w:styleId="a5">
    <w:name w:val="Normal (Web)"/>
    <w:basedOn w:val="a"/>
    <w:uiPriority w:val="99"/>
    <w:unhideWhenUsed/>
    <w:rsid w:val="00845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8459B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4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59B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3F2838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3F2838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ab">
    <w:name w:val="Содержимое таблицы"/>
    <w:basedOn w:val="a"/>
    <w:rsid w:val="003F2838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1">
    <w:name w:val="Цитата1"/>
    <w:basedOn w:val="a"/>
    <w:rsid w:val="00E60893"/>
    <w:pPr>
      <w:widowControl w:val="0"/>
      <w:suppressAutoHyphens/>
      <w:spacing w:after="283" w:line="240" w:lineRule="auto"/>
      <w:ind w:left="567" w:right="567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c">
    <w:name w:val="List Paragraph"/>
    <w:basedOn w:val="a"/>
    <w:uiPriority w:val="34"/>
    <w:qFormat/>
    <w:rsid w:val="00E271F5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header"/>
    <w:basedOn w:val="a"/>
    <w:link w:val="ae"/>
    <w:uiPriority w:val="99"/>
    <w:semiHidden/>
    <w:unhideWhenUsed/>
    <w:rsid w:val="00E27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2793C"/>
  </w:style>
  <w:style w:type="paragraph" w:styleId="af">
    <w:name w:val="footer"/>
    <w:basedOn w:val="a"/>
    <w:link w:val="af0"/>
    <w:uiPriority w:val="99"/>
    <w:semiHidden/>
    <w:unhideWhenUsed/>
    <w:rsid w:val="00E27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279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79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2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290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30725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FE458-5137-475A-B222-BECC72FCD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1604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xxxxxxxx</dc:creator>
  <cp:keywords/>
  <dc:description/>
  <cp:lastModifiedBy>xxxxxxxx</cp:lastModifiedBy>
  <cp:revision>162</cp:revision>
  <dcterms:created xsi:type="dcterms:W3CDTF">2019-02-27T13:59:00Z</dcterms:created>
  <dcterms:modified xsi:type="dcterms:W3CDTF">2019-03-11T17:10:00Z</dcterms:modified>
</cp:coreProperties>
</file>